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before="20" w:line="200" w:lineRule="exact"/>
        <w:sectPr w:rsidR="007435C8">
          <w:pgSz w:w="11920" w:h="16840"/>
          <w:pgMar w:top="1560" w:right="480" w:bottom="280" w:left="740" w:header="720" w:footer="720" w:gutter="0"/>
          <w:cols w:space="720"/>
        </w:sectPr>
      </w:pPr>
    </w:p>
    <w:p w:rsidR="007435C8" w:rsidRDefault="0000276A">
      <w:pPr>
        <w:spacing w:line="880" w:lineRule="exact"/>
        <w:ind w:left="110"/>
        <w:rPr>
          <w:rFonts w:ascii="Arial" w:eastAsia="Arial" w:hAnsi="Arial" w:cs="Arial"/>
          <w:sz w:val="82"/>
          <w:szCs w:val="82"/>
        </w:rPr>
      </w:pPr>
      <w:r>
        <w:rPr>
          <w:rFonts w:ascii="Arial" w:eastAsia="Arial" w:hAnsi="Arial" w:cs="Arial"/>
          <w:color w:val="BF5839"/>
          <w:spacing w:val="-5"/>
          <w:position w:val="-1"/>
          <w:sz w:val="82"/>
          <w:szCs w:val="82"/>
        </w:rPr>
        <w:lastRenderedPageBreak/>
        <w:t>S</w:t>
      </w:r>
      <w:r>
        <w:rPr>
          <w:rFonts w:ascii="Arial" w:eastAsia="Arial" w:hAnsi="Arial" w:cs="Arial"/>
          <w:color w:val="BF5839"/>
          <w:spacing w:val="-8"/>
          <w:position w:val="-1"/>
          <w:sz w:val="82"/>
          <w:szCs w:val="82"/>
        </w:rPr>
        <w:t>o</w:t>
      </w:r>
      <w:r>
        <w:rPr>
          <w:rFonts w:ascii="Arial" w:eastAsia="Arial" w:hAnsi="Arial" w:cs="Arial"/>
          <w:color w:val="BF5839"/>
          <w:spacing w:val="-11"/>
          <w:position w:val="-1"/>
          <w:sz w:val="82"/>
          <w:szCs w:val="82"/>
        </w:rPr>
        <w:t>i</w:t>
      </w:r>
      <w:r>
        <w:rPr>
          <w:rFonts w:ascii="Arial" w:eastAsia="Arial" w:hAnsi="Arial" w:cs="Arial"/>
          <w:color w:val="BF5839"/>
          <w:position w:val="-1"/>
          <w:sz w:val="82"/>
          <w:szCs w:val="82"/>
        </w:rPr>
        <w:t>l</w:t>
      </w:r>
      <w:r>
        <w:rPr>
          <w:rFonts w:ascii="Arial" w:eastAsia="Arial" w:hAnsi="Arial" w:cs="Arial"/>
          <w:color w:val="BF5839"/>
          <w:spacing w:val="40"/>
          <w:position w:val="-1"/>
          <w:sz w:val="82"/>
          <w:szCs w:val="82"/>
        </w:rPr>
        <w:t xml:space="preserve"> </w:t>
      </w:r>
      <w:r>
        <w:rPr>
          <w:rFonts w:ascii="Arial" w:eastAsia="Arial" w:hAnsi="Arial" w:cs="Arial"/>
          <w:color w:val="BF5839"/>
          <w:spacing w:val="-2"/>
          <w:position w:val="-1"/>
          <w:sz w:val="82"/>
          <w:szCs w:val="82"/>
        </w:rPr>
        <w:t>a</w:t>
      </w:r>
      <w:r>
        <w:rPr>
          <w:rFonts w:ascii="Arial" w:eastAsia="Arial" w:hAnsi="Arial" w:cs="Arial"/>
          <w:color w:val="BF5839"/>
          <w:spacing w:val="-7"/>
          <w:position w:val="-1"/>
          <w:sz w:val="82"/>
          <w:szCs w:val="82"/>
        </w:rPr>
        <w:t>n</w:t>
      </w:r>
      <w:r>
        <w:rPr>
          <w:rFonts w:ascii="Arial" w:eastAsia="Arial" w:hAnsi="Arial" w:cs="Arial"/>
          <w:color w:val="BF5839"/>
          <w:position w:val="-1"/>
          <w:sz w:val="82"/>
          <w:szCs w:val="82"/>
        </w:rPr>
        <w:t>d</w:t>
      </w:r>
      <w:r>
        <w:rPr>
          <w:rFonts w:ascii="Arial" w:eastAsia="Arial" w:hAnsi="Arial" w:cs="Arial"/>
          <w:color w:val="BF5839"/>
          <w:spacing w:val="55"/>
          <w:position w:val="-1"/>
          <w:sz w:val="82"/>
          <w:szCs w:val="82"/>
        </w:rPr>
        <w:t xml:space="preserve"> </w:t>
      </w:r>
      <w:r>
        <w:rPr>
          <w:rFonts w:ascii="Arial" w:eastAsia="Arial" w:hAnsi="Arial" w:cs="Arial"/>
          <w:color w:val="BF5839"/>
          <w:spacing w:val="6"/>
          <w:w w:val="103"/>
          <w:position w:val="-1"/>
          <w:sz w:val="82"/>
          <w:szCs w:val="82"/>
        </w:rPr>
        <w:t>L</w:t>
      </w:r>
      <w:r>
        <w:rPr>
          <w:rFonts w:ascii="Arial" w:eastAsia="Arial" w:hAnsi="Arial" w:cs="Arial"/>
          <w:color w:val="BF5839"/>
          <w:spacing w:val="-2"/>
          <w:position w:val="-1"/>
          <w:sz w:val="82"/>
          <w:szCs w:val="82"/>
        </w:rPr>
        <w:t>a</w:t>
      </w:r>
      <w:r>
        <w:rPr>
          <w:rFonts w:ascii="Arial" w:eastAsia="Arial" w:hAnsi="Arial" w:cs="Arial"/>
          <w:color w:val="BF5839"/>
          <w:spacing w:val="-7"/>
          <w:w w:val="106"/>
          <w:position w:val="-1"/>
          <w:sz w:val="82"/>
          <w:szCs w:val="82"/>
        </w:rPr>
        <w:t>n</w:t>
      </w:r>
      <w:r>
        <w:rPr>
          <w:rFonts w:ascii="Arial" w:eastAsia="Arial" w:hAnsi="Arial" w:cs="Arial"/>
          <w:color w:val="BF5839"/>
          <w:spacing w:val="-8"/>
          <w:w w:val="106"/>
          <w:position w:val="-1"/>
          <w:sz w:val="82"/>
          <w:szCs w:val="82"/>
        </w:rPr>
        <w:t>d</w:t>
      </w:r>
      <w:r>
        <w:rPr>
          <w:rFonts w:ascii="Arial" w:eastAsia="Arial" w:hAnsi="Arial" w:cs="Arial"/>
          <w:color w:val="BF5839"/>
          <w:spacing w:val="-6"/>
          <w:w w:val="103"/>
          <w:position w:val="-1"/>
          <w:sz w:val="82"/>
          <w:szCs w:val="82"/>
        </w:rPr>
        <w:t>s</w:t>
      </w:r>
      <w:r>
        <w:rPr>
          <w:rFonts w:ascii="Arial" w:eastAsia="Arial" w:hAnsi="Arial" w:cs="Arial"/>
          <w:color w:val="BF5839"/>
          <w:spacing w:val="-6"/>
          <w:w w:val="111"/>
          <w:position w:val="-1"/>
          <w:sz w:val="82"/>
          <w:szCs w:val="82"/>
        </w:rPr>
        <w:t>c</w:t>
      </w:r>
      <w:r>
        <w:rPr>
          <w:rFonts w:ascii="Arial" w:eastAsia="Arial" w:hAnsi="Arial" w:cs="Arial"/>
          <w:color w:val="BF5839"/>
          <w:spacing w:val="-3"/>
          <w:position w:val="-1"/>
          <w:sz w:val="82"/>
          <w:szCs w:val="82"/>
        </w:rPr>
        <w:t>a</w:t>
      </w:r>
      <w:r>
        <w:rPr>
          <w:rFonts w:ascii="Arial" w:eastAsia="Arial" w:hAnsi="Arial" w:cs="Arial"/>
          <w:color w:val="BF5839"/>
          <w:spacing w:val="-6"/>
          <w:w w:val="109"/>
          <w:position w:val="-1"/>
          <w:sz w:val="82"/>
          <w:szCs w:val="82"/>
        </w:rPr>
        <w:t>p</w:t>
      </w:r>
      <w:r>
        <w:rPr>
          <w:rFonts w:ascii="Arial" w:eastAsia="Arial" w:hAnsi="Arial" w:cs="Arial"/>
          <w:color w:val="BF5839"/>
          <w:position w:val="-1"/>
          <w:sz w:val="82"/>
          <w:szCs w:val="82"/>
        </w:rPr>
        <w:t>e</w:t>
      </w:r>
    </w:p>
    <w:p w:rsidR="007435C8" w:rsidRDefault="0000276A">
      <w:pPr>
        <w:spacing w:line="820" w:lineRule="exact"/>
        <w:ind w:left="111"/>
        <w:rPr>
          <w:rFonts w:ascii="Arial" w:eastAsia="Arial" w:hAnsi="Arial" w:cs="Arial"/>
          <w:sz w:val="82"/>
          <w:szCs w:val="82"/>
        </w:rPr>
      </w:pPr>
      <w:r>
        <w:rPr>
          <w:rFonts w:ascii="Arial" w:eastAsia="Arial" w:hAnsi="Arial" w:cs="Arial"/>
          <w:color w:val="BF5839"/>
          <w:spacing w:val="-2"/>
          <w:position w:val="1"/>
          <w:sz w:val="82"/>
          <w:szCs w:val="82"/>
        </w:rPr>
        <w:t>G</w:t>
      </w:r>
      <w:r>
        <w:rPr>
          <w:rFonts w:ascii="Arial" w:eastAsia="Arial" w:hAnsi="Arial" w:cs="Arial"/>
          <w:color w:val="BF5839"/>
          <w:spacing w:val="1"/>
          <w:position w:val="1"/>
          <w:sz w:val="82"/>
          <w:szCs w:val="82"/>
        </w:rPr>
        <w:t>r</w:t>
      </w:r>
      <w:r>
        <w:rPr>
          <w:rFonts w:ascii="Arial" w:eastAsia="Arial" w:hAnsi="Arial" w:cs="Arial"/>
          <w:color w:val="BF5839"/>
          <w:spacing w:val="-8"/>
          <w:position w:val="1"/>
          <w:sz w:val="82"/>
          <w:szCs w:val="82"/>
        </w:rPr>
        <w:t>i</w:t>
      </w:r>
      <w:r>
        <w:rPr>
          <w:rFonts w:ascii="Arial" w:eastAsia="Arial" w:hAnsi="Arial" w:cs="Arial"/>
          <w:color w:val="BF5839"/>
          <w:position w:val="1"/>
          <w:sz w:val="82"/>
          <w:szCs w:val="82"/>
        </w:rPr>
        <w:t>d</w:t>
      </w:r>
      <w:r>
        <w:rPr>
          <w:rFonts w:ascii="Arial" w:eastAsia="Arial" w:hAnsi="Arial" w:cs="Arial"/>
          <w:color w:val="BF5839"/>
          <w:spacing w:val="50"/>
          <w:position w:val="1"/>
          <w:sz w:val="82"/>
          <w:szCs w:val="82"/>
        </w:rPr>
        <w:t xml:space="preserve"> </w:t>
      </w:r>
      <w:r>
        <w:rPr>
          <w:rFonts w:ascii="Arial" w:eastAsia="Arial" w:hAnsi="Arial" w:cs="Arial"/>
          <w:color w:val="BF5839"/>
          <w:spacing w:val="-12"/>
          <w:position w:val="1"/>
          <w:sz w:val="82"/>
          <w:szCs w:val="82"/>
        </w:rPr>
        <w:t>o</w:t>
      </w:r>
      <w:r>
        <w:rPr>
          <w:rFonts w:ascii="Arial" w:eastAsia="Arial" w:hAnsi="Arial" w:cs="Arial"/>
          <w:color w:val="BF5839"/>
          <w:position w:val="1"/>
          <w:sz w:val="82"/>
          <w:szCs w:val="82"/>
        </w:rPr>
        <w:t>f</w:t>
      </w:r>
      <w:r>
        <w:rPr>
          <w:rFonts w:ascii="Arial" w:eastAsia="Arial" w:hAnsi="Arial" w:cs="Arial"/>
          <w:color w:val="BF5839"/>
          <w:spacing w:val="57"/>
          <w:position w:val="1"/>
          <w:sz w:val="82"/>
          <w:szCs w:val="82"/>
        </w:rPr>
        <w:t xml:space="preserve"> </w:t>
      </w:r>
      <w:r>
        <w:rPr>
          <w:rFonts w:ascii="Arial" w:eastAsia="Arial" w:hAnsi="Arial" w:cs="Arial"/>
          <w:color w:val="BF5839"/>
          <w:spacing w:val="-13"/>
          <w:position w:val="1"/>
          <w:sz w:val="82"/>
          <w:szCs w:val="82"/>
        </w:rPr>
        <w:t>A</w:t>
      </w:r>
      <w:r>
        <w:rPr>
          <w:rFonts w:ascii="Arial" w:eastAsia="Arial" w:hAnsi="Arial" w:cs="Arial"/>
          <w:color w:val="BF5839"/>
          <w:spacing w:val="-6"/>
          <w:w w:val="103"/>
          <w:position w:val="1"/>
          <w:sz w:val="82"/>
          <w:szCs w:val="82"/>
        </w:rPr>
        <w:t>u</w:t>
      </w:r>
      <w:r>
        <w:rPr>
          <w:rFonts w:ascii="Arial" w:eastAsia="Arial" w:hAnsi="Arial" w:cs="Arial"/>
          <w:color w:val="BF5839"/>
          <w:spacing w:val="-3"/>
          <w:w w:val="103"/>
          <w:position w:val="1"/>
          <w:sz w:val="82"/>
          <w:szCs w:val="82"/>
        </w:rPr>
        <w:t>s</w:t>
      </w:r>
      <w:r>
        <w:rPr>
          <w:rFonts w:ascii="Arial" w:eastAsia="Arial" w:hAnsi="Arial" w:cs="Arial"/>
          <w:color w:val="BF5839"/>
          <w:spacing w:val="-8"/>
          <w:w w:val="120"/>
          <w:position w:val="1"/>
          <w:sz w:val="82"/>
          <w:szCs w:val="82"/>
        </w:rPr>
        <w:t>t</w:t>
      </w:r>
      <w:r>
        <w:rPr>
          <w:rFonts w:ascii="Arial" w:eastAsia="Arial" w:hAnsi="Arial" w:cs="Arial"/>
          <w:color w:val="BF5839"/>
          <w:spacing w:val="3"/>
          <w:w w:val="105"/>
          <w:position w:val="1"/>
          <w:sz w:val="82"/>
          <w:szCs w:val="82"/>
        </w:rPr>
        <w:t>r</w:t>
      </w:r>
      <w:r>
        <w:rPr>
          <w:rFonts w:ascii="Arial" w:eastAsia="Arial" w:hAnsi="Arial" w:cs="Arial"/>
          <w:color w:val="BF5839"/>
          <w:spacing w:val="-2"/>
          <w:position w:val="1"/>
          <w:sz w:val="82"/>
          <w:szCs w:val="82"/>
        </w:rPr>
        <w:t>a</w:t>
      </w:r>
      <w:r>
        <w:rPr>
          <w:rFonts w:ascii="Arial" w:eastAsia="Arial" w:hAnsi="Arial" w:cs="Arial"/>
          <w:color w:val="BF5839"/>
          <w:spacing w:val="-11"/>
          <w:w w:val="108"/>
          <w:position w:val="1"/>
          <w:sz w:val="82"/>
          <w:szCs w:val="82"/>
        </w:rPr>
        <w:t>l</w:t>
      </w:r>
      <w:r>
        <w:rPr>
          <w:rFonts w:ascii="Arial" w:eastAsia="Arial" w:hAnsi="Arial" w:cs="Arial"/>
          <w:color w:val="BF5839"/>
          <w:spacing w:val="-8"/>
          <w:w w:val="108"/>
          <w:position w:val="1"/>
          <w:sz w:val="82"/>
          <w:szCs w:val="82"/>
        </w:rPr>
        <w:t>i</w:t>
      </w:r>
      <w:r>
        <w:rPr>
          <w:rFonts w:ascii="Arial" w:eastAsia="Arial" w:hAnsi="Arial" w:cs="Arial"/>
          <w:color w:val="BF5839"/>
          <w:position w:val="1"/>
          <w:sz w:val="82"/>
          <w:szCs w:val="82"/>
        </w:rPr>
        <w:t>a</w:t>
      </w:r>
    </w:p>
    <w:p w:rsidR="007435C8" w:rsidRDefault="0000276A">
      <w:pPr>
        <w:spacing w:before="21"/>
        <w:ind w:left="110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64703F"/>
          <w:spacing w:val="-5"/>
          <w:sz w:val="28"/>
          <w:szCs w:val="28"/>
        </w:rPr>
        <w:t>P</w:t>
      </w:r>
      <w:r>
        <w:rPr>
          <w:rFonts w:ascii="Arial" w:eastAsia="Arial" w:hAnsi="Arial" w:cs="Arial"/>
          <w:color w:val="64703F"/>
          <w:sz w:val="28"/>
          <w:szCs w:val="28"/>
        </w:rPr>
        <w:t>a</w:t>
      </w:r>
      <w:r>
        <w:rPr>
          <w:rFonts w:ascii="Arial" w:eastAsia="Arial" w:hAnsi="Arial" w:cs="Arial"/>
          <w:color w:val="64703F"/>
          <w:spacing w:val="8"/>
          <w:sz w:val="28"/>
          <w:szCs w:val="28"/>
        </w:rPr>
        <w:t>r</w:t>
      </w:r>
      <w:r>
        <w:rPr>
          <w:rFonts w:ascii="Arial" w:eastAsia="Arial" w:hAnsi="Arial" w:cs="Arial"/>
          <w:color w:val="64703F"/>
          <w:sz w:val="28"/>
          <w:szCs w:val="28"/>
        </w:rPr>
        <w:t>t</w:t>
      </w:r>
      <w:r>
        <w:rPr>
          <w:rFonts w:ascii="Arial" w:eastAsia="Arial" w:hAnsi="Arial" w:cs="Arial"/>
          <w:color w:val="64703F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color w:val="64703F"/>
          <w:spacing w:val="-5"/>
          <w:sz w:val="28"/>
          <w:szCs w:val="28"/>
        </w:rPr>
        <w:t>o</w:t>
      </w:r>
      <w:r>
        <w:rPr>
          <w:rFonts w:ascii="Arial" w:eastAsia="Arial" w:hAnsi="Arial" w:cs="Arial"/>
          <w:color w:val="64703F"/>
          <w:sz w:val="28"/>
          <w:szCs w:val="28"/>
        </w:rPr>
        <w:t>f</w:t>
      </w:r>
      <w:r>
        <w:rPr>
          <w:rFonts w:ascii="Arial" w:eastAsia="Arial" w:hAnsi="Arial" w:cs="Arial"/>
          <w:color w:val="64703F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64703F"/>
          <w:spacing w:val="-4"/>
          <w:sz w:val="28"/>
          <w:szCs w:val="28"/>
        </w:rPr>
        <w:t>t</w:t>
      </w:r>
      <w:r>
        <w:rPr>
          <w:rFonts w:ascii="Arial" w:eastAsia="Arial" w:hAnsi="Arial" w:cs="Arial"/>
          <w:color w:val="64703F"/>
          <w:spacing w:val="-1"/>
          <w:sz w:val="28"/>
          <w:szCs w:val="28"/>
        </w:rPr>
        <w:t>h</w:t>
      </w:r>
      <w:r>
        <w:rPr>
          <w:rFonts w:ascii="Arial" w:eastAsia="Arial" w:hAnsi="Arial" w:cs="Arial"/>
          <w:color w:val="64703F"/>
          <w:sz w:val="28"/>
          <w:szCs w:val="28"/>
        </w:rPr>
        <w:t>e</w:t>
      </w:r>
      <w:r>
        <w:rPr>
          <w:rFonts w:ascii="Arial" w:eastAsia="Arial" w:hAnsi="Arial" w:cs="Arial"/>
          <w:color w:val="64703F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color w:val="64703F"/>
          <w:spacing w:val="-1"/>
          <w:w w:val="95"/>
          <w:sz w:val="28"/>
          <w:szCs w:val="28"/>
        </w:rPr>
        <w:t>digi</w:t>
      </w:r>
      <w:r>
        <w:rPr>
          <w:rFonts w:ascii="Arial" w:eastAsia="Arial" w:hAnsi="Arial" w:cs="Arial"/>
          <w:color w:val="64703F"/>
          <w:spacing w:val="-2"/>
          <w:w w:val="95"/>
          <w:sz w:val="28"/>
          <w:szCs w:val="28"/>
        </w:rPr>
        <w:t>t</w:t>
      </w:r>
      <w:r>
        <w:rPr>
          <w:rFonts w:ascii="Arial" w:eastAsia="Arial" w:hAnsi="Arial" w:cs="Arial"/>
          <w:color w:val="64703F"/>
          <w:w w:val="95"/>
          <w:sz w:val="28"/>
          <w:szCs w:val="28"/>
        </w:rPr>
        <w:t>al</w:t>
      </w:r>
      <w:r>
        <w:rPr>
          <w:rFonts w:ascii="Arial" w:eastAsia="Arial" w:hAnsi="Arial" w:cs="Arial"/>
          <w:color w:val="64703F"/>
          <w:spacing w:val="7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64703F"/>
          <w:spacing w:val="-1"/>
          <w:w w:val="95"/>
          <w:sz w:val="28"/>
          <w:szCs w:val="28"/>
        </w:rPr>
        <w:t>i</w:t>
      </w:r>
      <w:r>
        <w:rPr>
          <w:rFonts w:ascii="Arial" w:eastAsia="Arial" w:hAnsi="Arial" w:cs="Arial"/>
          <w:color w:val="64703F"/>
          <w:spacing w:val="-3"/>
          <w:w w:val="95"/>
          <w:sz w:val="28"/>
          <w:szCs w:val="28"/>
        </w:rPr>
        <w:t>n</w:t>
      </w:r>
      <w:r>
        <w:rPr>
          <w:rFonts w:ascii="Arial" w:eastAsia="Arial" w:hAnsi="Arial" w:cs="Arial"/>
          <w:color w:val="64703F"/>
          <w:spacing w:val="-4"/>
          <w:w w:val="95"/>
          <w:sz w:val="28"/>
          <w:szCs w:val="28"/>
        </w:rPr>
        <w:t>f</w:t>
      </w:r>
      <w:r>
        <w:rPr>
          <w:rFonts w:ascii="Arial" w:eastAsia="Arial" w:hAnsi="Arial" w:cs="Arial"/>
          <w:color w:val="64703F"/>
          <w:spacing w:val="-1"/>
          <w:w w:val="95"/>
          <w:sz w:val="28"/>
          <w:szCs w:val="28"/>
        </w:rPr>
        <w:t>o</w:t>
      </w:r>
      <w:r>
        <w:rPr>
          <w:rFonts w:ascii="Arial" w:eastAsia="Arial" w:hAnsi="Arial" w:cs="Arial"/>
          <w:color w:val="64703F"/>
          <w:spacing w:val="1"/>
          <w:w w:val="95"/>
          <w:sz w:val="28"/>
          <w:szCs w:val="28"/>
        </w:rPr>
        <w:t>r</w:t>
      </w:r>
      <w:r>
        <w:rPr>
          <w:rFonts w:ascii="Arial" w:eastAsia="Arial" w:hAnsi="Arial" w:cs="Arial"/>
          <w:color w:val="64703F"/>
          <w:spacing w:val="-1"/>
          <w:w w:val="95"/>
          <w:sz w:val="28"/>
          <w:szCs w:val="28"/>
        </w:rPr>
        <w:t>m</w:t>
      </w:r>
      <w:r>
        <w:rPr>
          <w:rFonts w:ascii="Arial" w:eastAsia="Arial" w:hAnsi="Arial" w:cs="Arial"/>
          <w:color w:val="64703F"/>
          <w:spacing w:val="-3"/>
          <w:w w:val="95"/>
          <w:sz w:val="28"/>
          <w:szCs w:val="28"/>
        </w:rPr>
        <w:t>a</w:t>
      </w:r>
      <w:r>
        <w:rPr>
          <w:rFonts w:ascii="Arial" w:eastAsia="Arial" w:hAnsi="Arial" w:cs="Arial"/>
          <w:color w:val="64703F"/>
          <w:spacing w:val="-4"/>
          <w:w w:val="95"/>
          <w:sz w:val="28"/>
          <w:szCs w:val="28"/>
        </w:rPr>
        <w:t>t</w:t>
      </w:r>
      <w:r>
        <w:rPr>
          <w:rFonts w:ascii="Arial" w:eastAsia="Arial" w:hAnsi="Arial" w:cs="Arial"/>
          <w:color w:val="64703F"/>
          <w:spacing w:val="-1"/>
          <w:w w:val="95"/>
          <w:sz w:val="28"/>
          <w:szCs w:val="28"/>
        </w:rPr>
        <w:t>io</w:t>
      </w:r>
      <w:r>
        <w:rPr>
          <w:rFonts w:ascii="Arial" w:eastAsia="Arial" w:hAnsi="Arial" w:cs="Arial"/>
          <w:color w:val="64703F"/>
          <w:w w:val="95"/>
          <w:sz w:val="28"/>
          <w:szCs w:val="28"/>
        </w:rPr>
        <w:t>n</w:t>
      </w:r>
      <w:r>
        <w:rPr>
          <w:rFonts w:ascii="Arial" w:eastAsia="Arial" w:hAnsi="Arial" w:cs="Arial"/>
          <w:color w:val="64703F"/>
          <w:spacing w:val="19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64703F"/>
          <w:spacing w:val="-3"/>
          <w:w w:val="95"/>
          <w:sz w:val="28"/>
          <w:szCs w:val="28"/>
        </w:rPr>
        <w:t>re</w:t>
      </w:r>
      <w:r>
        <w:rPr>
          <w:rFonts w:ascii="Arial" w:eastAsia="Arial" w:hAnsi="Arial" w:cs="Arial"/>
          <w:color w:val="64703F"/>
          <w:spacing w:val="-5"/>
          <w:w w:val="95"/>
          <w:sz w:val="28"/>
          <w:szCs w:val="28"/>
        </w:rPr>
        <w:t>v</w:t>
      </w:r>
      <w:r>
        <w:rPr>
          <w:rFonts w:ascii="Arial" w:eastAsia="Arial" w:hAnsi="Arial" w:cs="Arial"/>
          <w:color w:val="64703F"/>
          <w:spacing w:val="-1"/>
          <w:w w:val="95"/>
          <w:sz w:val="28"/>
          <w:szCs w:val="28"/>
        </w:rPr>
        <w:t>ol</w:t>
      </w:r>
      <w:r>
        <w:rPr>
          <w:rFonts w:ascii="Arial" w:eastAsia="Arial" w:hAnsi="Arial" w:cs="Arial"/>
          <w:color w:val="64703F"/>
          <w:w w:val="95"/>
          <w:sz w:val="28"/>
          <w:szCs w:val="28"/>
        </w:rPr>
        <w:t>u</w:t>
      </w:r>
      <w:r>
        <w:rPr>
          <w:rFonts w:ascii="Arial" w:eastAsia="Arial" w:hAnsi="Arial" w:cs="Arial"/>
          <w:color w:val="64703F"/>
          <w:spacing w:val="-4"/>
          <w:w w:val="95"/>
          <w:sz w:val="28"/>
          <w:szCs w:val="28"/>
        </w:rPr>
        <w:t>t</w:t>
      </w:r>
      <w:r>
        <w:rPr>
          <w:rFonts w:ascii="Arial" w:eastAsia="Arial" w:hAnsi="Arial" w:cs="Arial"/>
          <w:color w:val="64703F"/>
          <w:spacing w:val="-1"/>
          <w:w w:val="95"/>
          <w:sz w:val="28"/>
          <w:szCs w:val="28"/>
        </w:rPr>
        <w:t>io</w:t>
      </w:r>
      <w:r>
        <w:rPr>
          <w:rFonts w:ascii="Arial" w:eastAsia="Arial" w:hAnsi="Arial" w:cs="Arial"/>
          <w:color w:val="64703F"/>
          <w:w w:val="95"/>
          <w:sz w:val="28"/>
          <w:szCs w:val="28"/>
        </w:rPr>
        <w:t>n</w:t>
      </w:r>
      <w:r>
        <w:rPr>
          <w:rFonts w:ascii="Arial" w:eastAsia="Arial" w:hAnsi="Arial" w:cs="Arial"/>
          <w:color w:val="64703F"/>
          <w:spacing w:val="7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color w:val="64703F"/>
          <w:spacing w:val="-4"/>
          <w:sz w:val="28"/>
          <w:szCs w:val="28"/>
        </w:rPr>
        <w:t>f</w:t>
      </w:r>
      <w:r>
        <w:rPr>
          <w:rFonts w:ascii="Arial" w:eastAsia="Arial" w:hAnsi="Arial" w:cs="Arial"/>
          <w:color w:val="64703F"/>
          <w:spacing w:val="-1"/>
          <w:sz w:val="28"/>
          <w:szCs w:val="28"/>
        </w:rPr>
        <w:t>o</w:t>
      </w:r>
      <w:r>
        <w:rPr>
          <w:rFonts w:ascii="Arial" w:eastAsia="Arial" w:hAnsi="Arial" w:cs="Arial"/>
          <w:color w:val="64703F"/>
          <w:sz w:val="28"/>
          <w:szCs w:val="28"/>
        </w:rPr>
        <w:t>r</w:t>
      </w:r>
      <w:r>
        <w:rPr>
          <w:rFonts w:ascii="Arial" w:eastAsia="Arial" w:hAnsi="Arial" w:cs="Arial"/>
          <w:color w:val="64703F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color w:val="64703F"/>
          <w:spacing w:val="-3"/>
          <w:w w:val="94"/>
          <w:sz w:val="28"/>
          <w:szCs w:val="28"/>
        </w:rPr>
        <w:t>A</w:t>
      </w:r>
      <w:r>
        <w:rPr>
          <w:rFonts w:ascii="Arial" w:eastAsia="Arial" w:hAnsi="Arial" w:cs="Arial"/>
          <w:color w:val="64703F"/>
          <w:spacing w:val="-1"/>
          <w:w w:val="96"/>
          <w:sz w:val="28"/>
          <w:szCs w:val="28"/>
        </w:rPr>
        <w:t>u</w:t>
      </w:r>
      <w:r>
        <w:rPr>
          <w:rFonts w:ascii="Arial" w:eastAsia="Arial" w:hAnsi="Arial" w:cs="Arial"/>
          <w:color w:val="64703F"/>
          <w:spacing w:val="-2"/>
          <w:w w:val="96"/>
          <w:sz w:val="28"/>
          <w:szCs w:val="28"/>
        </w:rPr>
        <w:t>s</w:t>
      </w:r>
      <w:r>
        <w:rPr>
          <w:rFonts w:ascii="Arial" w:eastAsia="Arial" w:hAnsi="Arial" w:cs="Arial"/>
          <w:color w:val="64703F"/>
          <w:spacing w:val="-4"/>
          <w:w w:val="106"/>
          <w:sz w:val="28"/>
          <w:szCs w:val="28"/>
        </w:rPr>
        <w:t>t</w:t>
      </w:r>
      <w:r>
        <w:rPr>
          <w:rFonts w:ascii="Arial" w:eastAsia="Arial" w:hAnsi="Arial" w:cs="Arial"/>
          <w:color w:val="64703F"/>
          <w:spacing w:val="-2"/>
          <w:w w:val="94"/>
          <w:sz w:val="28"/>
          <w:szCs w:val="28"/>
        </w:rPr>
        <w:t>r</w:t>
      </w:r>
      <w:r>
        <w:rPr>
          <w:rFonts w:ascii="Arial" w:eastAsia="Arial" w:hAnsi="Arial" w:cs="Arial"/>
          <w:color w:val="64703F"/>
          <w:w w:val="93"/>
          <w:sz w:val="28"/>
          <w:szCs w:val="28"/>
        </w:rPr>
        <w:t>a</w:t>
      </w:r>
      <w:r>
        <w:rPr>
          <w:rFonts w:ascii="Arial" w:eastAsia="Arial" w:hAnsi="Arial" w:cs="Arial"/>
          <w:color w:val="64703F"/>
          <w:spacing w:val="-1"/>
          <w:w w:val="83"/>
          <w:sz w:val="28"/>
          <w:szCs w:val="28"/>
        </w:rPr>
        <w:t>l</w:t>
      </w:r>
      <w:r>
        <w:rPr>
          <w:rFonts w:ascii="Arial" w:eastAsia="Arial" w:hAnsi="Arial" w:cs="Arial"/>
          <w:color w:val="64703F"/>
          <w:spacing w:val="-1"/>
          <w:w w:val="90"/>
          <w:sz w:val="28"/>
          <w:szCs w:val="28"/>
        </w:rPr>
        <w:t>i</w:t>
      </w:r>
      <w:r>
        <w:rPr>
          <w:rFonts w:ascii="Arial" w:eastAsia="Arial" w:hAnsi="Arial" w:cs="Arial"/>
          <w:color w:val="64703F"/>
          <w:spacing w:val="-12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64703F"/>
          <w:spacing w:val="-18"/>
          <w:w w:val="125"/>
          <w:sz w:val="28"/>
          <w:szCs w:val="28"/>
        </w:rPr>
        <w:t>’</w:t>
      </w:r>
      <w:r>
        <w:rPr>
          <w:rFonts w:ascii="Arial" w:eastAsia="Arial" w:hAnsi="Arial" w:cs="Arial"/>
          <w:color w:val="64703F"/>
          <w:w w:val="96"/>
          <w:sz w:val="28"/>
          <w:szCs w:val="28"/>
        </w:rPr>
        <w:t>s</w:t>
      </w:r>
      <w:r>
        <w:rPr>
          <w:rFonts w:ascii="Arial" w:eastAsia="Arial" w:hAnsi="Arial" w:cs="Arial"/>
          <w:color w:val="64703F"/>
          <w:sz w:val="28"/>
          <w:szCs w:val="28"/>
        </w:rPr>
        <w:t xml:space="preserve"> </w:t>
      </w:r>
      <w:r>
        <w:rPr>
          <w:rFonts w:ascii="Arial" w:eastAsia="Arial" w:hAnsi="Arial" w:cs="Arial"/>
          <w:color w:val="64703F"/>
          <w:spacing w:val="-1"/>
          <w:sz w:val="28"/>
          <w:szCs w:val="28"/>
        </w:rPr>
        <w:t>l</w:t>
      </w:r>
      <w:r>
        <w:rPr>
          <w:rFonts w:ascii="Arial" w:eastAsia="Arial" w:hAnsi="Arial" w:cs="Arial"/>
          <w:color w:val="64703F"/>
          <w:sz w:val="28"/>
          <w:szCs w:val="28"/>
        </w:rPr>
        <w:t>a</w:t>
      </w:r>
      <w:r>
        <w:rPr>
          <w:rFonts w:ascii="Arial" w:eastAsia="Arial" w:hAnsi="Arial" w:cs="Arial"/>
          <w:color w:val="64703F"/>
          <w:spacing w:val="-1"/>
          <w:sz w:val="28"/>
          <w:szCs w:val="28"/>
        </w:rPr>
        <w:t>nds</w:t>
      </w:r>
      <w:r>
        <w:rPr>
          <w:rFonts w:ascii="Arial" w:eastAsia="Arial" w:hAnsi="Arial" w:cs="Arial"/>
          <w:color w:val="64703F"/>
          <w:spacing w:val="1"/>
          <w:sz w:val="28"/>
          <w:szCs w:val="28"/>
        </w:rPr>
        <w:t>c</w:t>
      </w:r>
      <w:r>
        <w:rPr>
          <w:rFonts w:ascii="Arial" w:eastAsia="Arial" w:hAnsi="Arial" w:cs="Arial"/>
          <w:color w:val="64703F"/>
          <w:sz w:val="28"/>
          <w:szCs w:val="28"/>
        </w:rPr>
        <w:t>ap</w:t>
      </w:r>
      <w:r>
        <w:rPr>
          <w:rFonts w:ascii="Arial" w:eastAsia="Arial" w:hAnsi="Arial" w:cs="Arial"/>
          <w:color w:val="64703F"/>
          <w:spacing w:val="1"/>
          <w:sz w:val="28"/>
          <w:szCs w:val="28"/>
        </w:rPr>
        <w:t>e</w:t>
      </w:r>
      <w:r>
        <w:rPr>
          <w:rFonts w:ascii="Arial" w:eastAsia="Arial" w:hAnsi="Arial" w:cs="Arial"/>
          <w:color w:val="64703F"/>
          <w:sz w:val="28"/>
          <w:szCs w:val="28"/>
        </w:rPr>
        <w:t>s</w:t>
      </w:r>
    </w:p>
    <w:p w:rsidR="007435C8" w:rsidRDefault="0000276A">
      <w:pPr>
        <w:spacing w:before="8" w:line="160" w:lineRule="exact"/>
        <w:rPr>
          <w:sz w:val="17"/>
          <w:szCs w:val="17"/>
        </w:rPr>
      </w:pPr>
      <w:r>
        <w:br w:type="column"/>
      </w:r>
    </w:p>
    <w:p w:rsidR="007435C8" w:rsidRDefault="007435C8">
      <w:pPr>
        <w:spacing w:line="200" w:lineRule="exact"/>
      </w:pPr>
    </w:p>
    <w:p w:rsidR="007435C8" w:rsidRDefault="0000276A">
      <w:pPr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color w:val="C07A3A"/>
          <w:spacing w:val="-4"/>
          <w:sz w:val="23"/>
          <w:szCs w:val="23"/>
        </w:rPr>
        <w:t>F</w:t>
      </w:r>
      <w:r>
        <w:rPr>
          <w:rFonts w:ascii="Arial" w:eastAsia="Arial" w:hAnsi="Arial" w:cs="Arial"/>
          <w:b/>
          <w:color w:val="C07A3A"/>
          <w:spacing w:val="2"/>
          <w:sz w:val="23"/>
          <w:szCs w:val="23"/>
        </w:rPr>
        <w:t>as</w:t>
      </w:r>
      <w:r>
        <w:rPr>
          <w:rFonts w:ascii="Arial" w:eastAsia="Arial" w:hAnsi="Arial" w:cs="Arial"/>
          <w:b/>
          <w:color w:val="C07A3A"/>
          <w:sz w:val="23"/>
          <w:szCs w:val="23"/>
        </w:rPr>
        <w:t>t</w:t>
      </w:r>
      <w:r>
        <w:rPr>
          <w:rFonts w:ascii="Arial" w:eastAsia="Arial" w:hAnsi="Arial" w:cs="Arial"/>
          <w:b/>
          <w:color w:val="C07A3A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C07A3A"/>
          <w:spacing w:val="1"/>
          <w:sz w:val="23"/>
          <w:szCs w:val="23"/>
        </w:rPr>
        <w:t>f</w:t>
      </w:r>
      <w:r>
        <w:rPr>
          <w:rFonts w:ascii="Arial" w:eastAsia="Arial" w:hAnsi="Arial" w:cs="Arial"/>
          <w:b/>
          <w:color w:val="C07A3A"/>
          <w:w w:val="103"/>
          <w:sz w:val="23"/>
          <w:szCs w:val="23"/>
        </w:rPr>
        <w:t>a</w:t>
      </w:r>
      <w:r>
        <w:rPr>
          <w:rFonts w:ascii="Arial" w:eastAsia="Arial" w:hAnsi="Arial" w:cs="Arial"/>
          <w:b/>
          <w:color w:val="C07A3A"/>
          <w:spacing w:val="3"/>
          <w:w w:val="103"/>
          <w:sz w:val="23"/>
          <w:szCs w:val="23"/>
        </w:rPr>
        <w:t>c</w:t>
      </w:r>
      <w:r>
        <w:rPr>
          <w:rFonts w:ascii="Arial" w:eastAsia="Arial" w:hAnsi="Arial" w:cs="Arial"/>
          <w:b/>
          <w:color w:val="C07A3A"/>
          <w:spacing w:val="3"/>
          <w:w w:val="105"/>
          <w:sz w:val="23"/>
          <w:szCs w:val="23"/>
        </w:rPr>
        <w:t>t</w:t>
      </w:r>
      <w:r>
        <w:rPr>
          <w:rFonts w:ascii="Arial" w:eastAsia="Arial" w:hAnsi="Arial" w:cs="Arial"/>
          <w:b/>
          <w:color w:val="C07A3A"/>
          <w:w w:val="96"/>
          <w:sz w:val="23"/>
          <w:szCs w:val="23"/>
        </w:rPr>
        <w:t>s</w:t>
      </w:r>
    </w:p>
    <w:p w:rsidR="007435C8" w:rsidRDefault="0000276A">
      <w:pPr>
        <w:spacing w:before="78"/>
        <w:ind w:left="170" w:right="394" w:hanging="17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FDFDFD"/>
          <w:w w:val="56"/>
        </w:rPr>
        <w:t>◆</w:t>
      </w:r>
      <w:r>
        <w:rPr>
          <w:rFonts w:ascii="Batang" w:eastAsia="Batang" w:hAnsi="Batang" w:cs="Batang"/>
          <w:color w:val="FDFDFD"/>
          <w:spacing w:val="20"/>
          <w:w w:val="56"/>
        </w:rPr>
        <w:t xml:space="preserve"> </w:t>
      </w:r>
      <w:proofErr w:type="gramStart"/>
      <w:r>
        <w:rPr>
          <w:rFonts w:ascii="Batang" w:eastAsia="Batang" w:hAnsi="Batang" w:cs="Batang"/>
          <w:color w:val="FDFDFD"/>
          <w:w w:val="87"/>
          <w:position w:val="2"/>
          <w:sz w:val="17"/>
          <w:szCs w:val="17"/>
        </w:rPr>
        <w:t>A</w:t>
      </w:r>
      <w:proofErr w:type="gramEnd"/>
      <w:r>
        <w:rPr>
          <w:rFonts w:ascii="Batang" w:eastAsia="Batang" w:hAnsi="Batang" w:cs="Batang"/>
          <w:color w:val="FDFDFD"/>
          <w:spacing w:val="-4"/>
          <w:w w:val="87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2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spacing w:val="1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position w:val="2"/>
          <w:sz w:val="17"/>
          <w:szCs w:val="17"/>
        </w:rPr>
        <w:t>w</w:t>
      </w:r>
      <w:r>
        <w:rPr>
          <w:rFonts w:ascii="Batang" w:eastAsia="Batang" w:hAnsi="Batang" w:cs="Batang"/>
          <w:color w:val="FDFDFD"/>
          <w:spacing w:val="-16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1"/>
          <w:w w:val="97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2"/>
          <w:w w:val="97"/>
          <w:position w:val="2"/>
          <w:sz w:val="17"/>
          <w:szCs w:val="17"/>
        </w:rPr>
        <w:t>pp</w:t>
      </w:r>
      <w:r>
        <w:rPr>
          <w:rFonts w:ascii="Batang" w:eastAsia="Batang" w:hAnsi="Batang" w:cs="Batang"/>
          <w:color w:val="FDFDFD"/>
          <w:spacing w:val="-1"/>
          <w:w w:val="97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2"/>
          <w:w w:val="97"/>
          <w:position w:val="2"/>
          <w:sz w:val="17"/>
          <w:szCs w:val="17"/>
        </w:rPr>
        <w:t>oa</w:t>
      </w:r>
      <w:r>
        <w:rPr>
          <w:rFonts w:ascii="Batang" w:eastAsia="Batang" w:hAnsi="Batang" w:cs="Batang"/>
          <w:color w:val="FDFDFD"/>
          <w:spacing w:val="1"/>
          <w:w w:val="97"/>
          <w:position w:val="2"/>
          <w:sz w:val="17"/>
          <w:szCs w:val="17"/>
        </w:rPr>
        <w:t>c</w:t>
      </w:r>
      <w:r>
        <w:rPr>
          <w:rFonts w:ascii="Batang" w:eastAsia="Batang" w:hAnsi="Batang" w:cs="Batang"/>
          <w:color w:val="FDFDFD"/>
          <w:w w:val="97"/>
          <w:position w:val="2"/>
          <w:sz w:val="17"/>
          <w:szCs w:val="17"/>
        </w:rPr>
        <w:t>h</w:t>
      </w:r>
      <w:r>
        <w:rPr>
          <w:rFonts w:ascii="Batang" w:eastAsia="Batang" w:hAnsi="Batang" w:cs="Batang"/>
          <w:color w:val="FDFDFD"/>
          <w:spacing w:val="-7"/>
          <w:w w:val="97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-2"/>
          <w:w w:val="97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w w:val="103"/>
          <w:position w:val="2"/>
          <w:sz w:val="17"/>
          <w:szCs w:val="17"/>
        </w:rPr>
        <w:t xml:space="preserve">o </w:t>
      </w:r>
      <w:r>
        <w:rPr>
          <w:rFonts w:ascii="Batang" w:eastAsia="Batang" w:hAnsi="Batang" w:cs="Batang"/>
          <w:color w:val="FDFDFD"/>
          <w:spacing w:val="2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1"/>
          <w:w w:val="92"/>
          <w:sz w:val="17"/>
          <w:szCs w:val="17"/>
        </w:rPr>
        <w:t>oi</w:t>
      </w:r>
      <w:r>
        <w:rPr>
          <w:rFonts w:ascii="Batang" w:eastAsia="Batang" w:hAnsi="Batang" w:cs="Batang"/>
          <w:color w:val="FDFDFD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spacing w:val="-4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z w:val="17"/>
          <w:szCs w:val="17"/>
        </w:rPr>
        <w:t>nf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pacing w:val="3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ma</w:t>
      </w:r>
      <w:r>
        <w:rPr>
          <w:rFonts w:ascii="Batang" w:eastAsia="Batang" w:hAnsi="Batang" w:cs="Batang"/>
          <w:color w:val="FDFDFD"/>
          <w:spacing w:val="6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spacing w:val="-2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w w:val="82"/>
          <w:sz w:val="17"/>
          <w:szCs w:val="17"/>
        </w:rPr>
        <w:t xml:space="preserve">s </w:t>
      </w:r>
      <w:r>
        <w:rPr>
          <w:rFonts w:ascii="Batang" w:eastAsia="Batang" w:hAnsi="Batang" w:cs="Batang"/>
          <w:color w:val="FDFDFD"/>
          <w:spacing w:val="2"/>
          <w:w w:val="97"/>
          <w:sz w:val="17"/>
          <w:szCs w:val="17"/>
        </w:rPr>
        <w:t>needed</w:t>
      </w:r>
      <w:r>
        <w:rPr>
          <w:rFonts w:ascii="Batang" w:eastAsia="Batang" w:hAnsi="Batang" w:cs="Batang"/>
          <w:color w:val="FDFDFD"/>
          <w:w w:val="97"/>
          <w:sz w:val="17"/>
          <w:szCs w:val="17"/>
        </w:rPr>
        <w:t>.</w:t>
      </w:r>
      <w:r>
        <w:rPr>
          <w:rFonts w:ascii="Batang" w:eastAsia="Batang" w:hAnsi="Batang" w:cs="Batang"/>
          <w:color w:val="FDFDFD"/>
          <w:spacing w:val="-4"/>
          <w:w w:val="97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4"/>
          <w:w w:val="81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6"/>
          <w:w w:val="83"/>
          <w:sz w:val="17"/>
          <w:szCs w:val="17"/>
        </w:rPr>
        <w:t>x</w:t>
      </w:r>
      <w:r>
        <w:rPr>
          <w:rFonts w:ascii="Batang" w:eastAsia="Batang" w:hAnsi="Batang" w:cs="Batang"/>
          <w:color w:val="FDFDFD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3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6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1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2"/>
          <w:w w:val="104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w w:val="101"/>
          <w:sz w:val="17"/>
          <w:szCs w:val="17"/>
        </w:rPr>
        <w:t xml:space="preserve">g </w:t>
      </w:r>
      <w:r>
        <w:rPr>
          <w:rFonts w:ascii="Batang" w:eastAsia="Batang" w:hAnsi="Batang" w:cs="Batang"/>
          <w:color w:val="FDFDFD"/>
          <w:spacing w:val="2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1"/>
          <w:w w:val="92"/>
          <w:sz w:val="17"/>
          <w:szCs w:val="17"/>
        </w:rPr>
        <w:t>oi</w:t>
      </w:r>
      <w:r>
        <w:rPr>
          <w:rFonts w:ascii="Batang" w:eastAsia="Batang" w:hAnsi="Batang" w:cs="Batang"/>
          <w:color w:val="FDFDFD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spacing w:val="-4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z w:val="17"/>
          <w:szCs w:val="17"/>
        </w:rPr>
        <w:t>nf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pacing w:val="3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ma</w:t>
      </w:r>
      <w:r>
        <w:rPr>
          <w:rFonts w:ascii="Batang" w:eastAsia="Batang" w:hAnsi="Batang" w:cs="Batang"/>
          <w:color w:val="FDFDFD"/>
          <w:spacing w:val="6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z w:val="17"/>
          <w:szCs w:val="17"/>
        </w:rPr>
        <w:t>n</w:t>
      </w:r>
    </w:p>
    <w:p w:rsidR="007435C8" w:rsidRDefault="0000276A">
      <w:pPr>
        <w:spacing w:before="6" w:line="246" w:lineRule="auto"/>
        <w:ind w:left="170" w:right="84"/>
        <w:rPr>
          <w:rFonts w:ascii="Batang" w:eastAsia="Batang" w:hAnsi="Batang" w:cs="Batang"/>
          <w:sz w:val="17"/>
          <w:szCs w:val="17"/>
        </w:rPr>
        <w:sectPr w:rsidR="007435C8">
          <w:type w:val="continuous"/>
          <w:pgSz w:w="11920" w:h="16840"/>
          <w:pgMar w:top="1560" w:right="480" w:bottom="280" w:left="740" w:header="720" w:footer="720" w:gutter="0"/>
          <w:cols w:num="2" w:space="720" w:equalWidth="0">
            <w:col w:w="7869" w:space="745"/>
            <w:col w:w="2086"/>
          </w:cols>
        </w:sectPr>
      </w:pPr>
      <w:proofErr w:type="gramStart"/>
      <w:r>
        <w:rPr>
          <w:rFonts w:ascii="Batang" w:eastAsia="Batang" w:hAnsi="Batang" w:cs="Batang"/>
          <w:color w:val="FDFDFD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z w:val="17"/>
          <w:szCs w:val="17"/>
        </w:rPr>
        <w:t>n</w:t>
      </w:r>
      <w:proofErr w:type="gramEnd"/>
      <w:r>
        <w:rPr>
          <w:rFonts w:ascii="Batang" w:eastAsia="Batang" w:hAnsi="Batang" w:cs="Batang"/>
          <w:color w:val="FDFDFD"/>
          <w:spacing w:val="-1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w w:val="92"/>
          <w:sz w:val="17"/>
          <w:szCs w:val="17"/>
        </w:rPr>
        <w:t>Au</w:t>
      </w:r>
      <w:r>
        <w:rPr>
          <w:rFonts w:ascii="Batang" w:eastAsia="Batang" w:hAnsi="Batang" w:cs="Batang"/>
          <w:color w:val="FDFDFD"/>
          <w:spacing w:val="3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1"/>
          <w:w w:val="92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3"/>
          <w:w w:val="92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1"/>
          <w:w w:val="92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w w:val="92"/>
          <w:sz w:val="17"/>
          <w:szCs w:val="17"/>
        </w:rPr>
        <w:t>li</w:t>
      </w:r>
      <w:r>
        <w:rPr>
          <w:rFonts w:ascii="Batang" w:eastAsia="Batang" w:hAnsi="Batang" w:cs="Batang"/>
          <w:color w:val="FDFDFD"/>
          <w:spacing w:val="1"/>
          <w:w w:val="92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w w:val="92"/>
          <w:sz w:val="17"/>
          <w:szCs w:val="17"/>
        </w:rPr>
        <w:t>,</w:t>
      </w:r>
      <w:r>
        <w:rPr>
          <w:rFonts w:ascii="Batang" w:eastAsia="Batang" w:hAnsi="Batang" w:cs="Batang"/>
          <w:color w:val="FDFDFD"/>
          <w:spacing w:val="-1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w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hil</w:t>
      </w:r>
      <w:r>
        <w:rPr>
          <w:rFonts w:ascii="Batang" w:eastAsia="Batang" w:hAnsi="Batang" w:cs="Batang"/>
          <w:color w:val="FDFDFD"/>
          <w:sz w:val="17"/>
          <w:szCs w:val="17"/>
        </w:rPr>
        <w:t xml:space="preserve">e </w:t>
      </w:r>
      <w:r>
        <w:rPr>
          <w:rFonts w:ascii="Batang" w:eastAsia="Batang" w:hAnsi="Batang" w:cs="Batang"/>
          <w:color w:val="FDFDFD"/>
          <w:spacing w:val="2"/>
          <w:w w:val="90"/>
          <w:sz w:val="17"/>
          <w:szCs w:val="17"/>
        </w:rPr>
        <w:t>v</w:t>
      </w:r>
      <w:r>
        <w:rPr>
          <w:rFonts w:ascii="Batang" w:eastAsia="Batang" w:hAnsi="Batang" w:cs="Batang"/>
          <w:color w:val="FDFDFD"/>
          <w:spacing w:val="1"/>
          <w:w w:val="90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w w:val="90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spacing w:val="1"/>
          <w:w w:val="90"/>
          <w:sz w:val="17"/>
          <w:szCs w:val="17"/>
        </w:rPr>
        <w:t>ua</w:t>
      </w:r>
      <w:r>
        <w:rPr>
          <w:rFonts w:ascii="Batang" w:eastAsia="Batang" w:hAnsi="Batang" w:cs="Batang"/>
          <w:color w:val="FDFDFD"/>
          <w:spacing w:val="2"/>
          <w:w w:val="90"/>
          <w:sz w:val="17"/>
          <w:szCs w:val="17"/>
        </w:rPr>
        <w:t>b</w:t>
      </w:r>
      <w:r>
        <w:rPr>
          <w:rFonts w:ascii="Batang" w:eastAsia="Batang" w:hAnsi="Batang" w:cs="Batang"/>
          <w:color w:val="FDFDFD"/>
          <w:spacing w:val="1"/>
          <w:w w:val="90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w w:val="90"/>
          <w:sz w:val="17"/>
          <w:szCs w:val="17"/>
        </w:rPr>
        <w:t>e,</w:t>
      </w:r>
      <w:r>
        <w:rPr>
          <w:rFonts w:ascii="Batang" w:eastAsia="Batang" w:hAnsi="Batang" w:cs="Batang"/>
          <w:color w:val="FDFDFD"/>
          <w:spacing w:val="35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w w:val="90"/>
          <w:sz w:val="17"/>
          <w:szCs w:val="17"/>
        </w:rPr>
        <w:t>is</w:t>
      </w:r>
      <w:r>
        <w:rPr>
          <w:rFonts w:ascii="Batang" w:eastAsia="Batang" w:hAnsi="Batang" w:cs="Batang"/>
          <w:color w:val="FDFDFD"/>
          <w:spacing w:val="-11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spacing w:val="-1"/>
          <w:sz w:val="17"/>
          <w:szCs w:val="17"/>
        </w:rPr>
        <w:t>c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m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p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-1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z w:val="17"/>
          <w:szCs w:val="17"/>
        </w:rPr>
        <w:t xml:space="preserve">e 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sz w:val="17"/>
          <w:szCs w:val="17"/>
        </w:rPr>
        <w:t>d</w:t>
      </w:r>
      <w:r>
        <w:rPr>
          <w:rFonts w:ascii="Batang" w:eastAsia="Batang" w:hAnsi="Batang" w:cs="Batang"/>
          <w:color w:val="FDFDFD"/>
          <w:spacing w:val="-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sz w:val="17"/>
          <w:szCs w:val="17"/>
        </w:rPr>
        <w:t>ot</w:t>
      </w:r>
      <w:r>
        <w:rPr>
          <w:rFonts w:ascii="Batang" w:eastAsia="Batang" w:hAnsi="Batang" w:cs="Batang"/>
          <w:color w:val="FDFDFD"/>
          <w:spacing w:val="-6"/>
          <w:sz w:val="17"/>
          <w:szCs w:val="17"/>
        </w:rPr>
        <w:t xml:space="preserve"> </w:t>
      </w:r>
      <w:proofErr w:type="spellStart"/>
      <w:r>
        <w:rPr>
          <w:rFonts w:ascii="Batang" w:eastAsia="Batang" w:hAnsi="Batang" w:cs="Batang"/>
          <w:color w:val="FDFDFD"/>
          <w:w w:val="93"/>
          <w:sz w:val="17"/>
          <w:szCs w:val="17"/>
        </w:rPr>
        <w:t>f</w:t>
      </w:r>
      <w:r>
        <w:rPr>
          <w:rFonts w:ascii="Batang" w:eastAsia="Batang" w:hAnsi="Batang" w:cs="Batang"/>
          <w:color w:val="FDFDFD"/>
          <w:spacing w:val="3"/>
          <w:w w:val="93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pacing w:val="1"/>
          <w:w w:val="93"/>
          <w:sz w:val="17"/>
          <w:szCs w:val="17"/>
        </w:rPr>
        <w:t>c</w:t>
      </w:r>
      <w:bookmarkStart w:id="0" w:name="_GoBack"/>
      <w:bookmarkEnd w:id="0"/>
      <w:r>
        <w:rPr>
          <w:rFonts w:ascii="Batang" w:eastAsia="Batang" w:hAnsi="Batang" w:cs="Batang"/>
          <w:color w:val="FDFDFD"/>
          <w:w w:val="93"/>
          <w:sz w:val="17"/>
          <w:szCs w:val="17"/>
        </w:rPr>
        <w:t>u</w:t>
      </w:r>
      <w:r>
        <w:rPr>
          <w:rFonts w:ascii="Batang" w:eastAsia="Batang" w:hAnsi="Batang" w:cs="Batang"/>
          <w:color w:val="FDFDFD"/>
          <w:spacing w:val="1"/>
          <w:w w:val="93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2"/>
          <w:w w:val="93"/>
          <w:sz w:val="17"/>
          <w:szCs w:val="17"/>
        </w:rPr>
        <w:t>se</w:t>
      </w:r>
      <w:r>
        <w:rPr>
          <w:rFonts w:ascii="Batang" w:eastAsia="Batang" w:hAnsi="Batang" w:cs="Batang"/>
          <w:color w:val="FDFDFD"/>
          <w:w w:val="93"/>
          <w:sz w:val="17"/>
          <w:szCs w:val="17"/>
        </w:rPr>
        <w:t>d</w:t>
      </w:r>
      <w:proofErr w:type="spellEnd"/>
      <w:r>
        <w:rPr>
          <w:rFonts w:ascii="Batang" w:eastAsia="Batang" w:hAnsi="Batang" w:cs="Batang"/>
          <w:color w:val="FDFDFD"/>
          <w:spacing w:val="-4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2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w w:val="104"/>
          <w:sz w:val="17"/>
          <w:szCs w:val="17"/>
        </w:rPr>
        <w:t xml:space="preserve">n </w:t>
      </w:r>
      <w:r>
        <w:rPr>
          <w:rFonts w:ascii="Batang" w:eastAsia="Batang" w:hAnsi="Batang" w:cs="Batang"/>
          <w:color w:val="FDFDFD"/>
          <w:spacing w:val="2"/>
          <w:w w:val="93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1"/>
          <w:w w:val="93"/>
          <w:sz w:val="17"/>
          <w:szCs w:val="17"/>
        </w:rPr>
        <w:t>oi</w:t>
      </w:r>
      <w:r>
        <w:rPr>
          <w:rFonts w:ascii="Batang" w:eastAsia="Batang" w:hAnsi="Batang" w:cs="Batang"/>
          <w:color w:val="FDFDFD"/>
          <w:w w:val="93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spacing w:val="-7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f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u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spacing w:val="6"/>
          <w:sz w:val="17"/>
          <w:szCs w:val="17"/>
        </w:rPr>
        <w:t>ct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on</w:t>
      </w:r>
      <w:r>
        <w:rPr>
          <w:rFonts w:ascii="Batang" w:eastAsia="Batang" w:hAnsi="Batang" w:cs="Batang"/>
          <w:color w:val="FDFDFD"/>
          <w:sz w:val="17"/>
          <w:szCs w:val="17"/>
        </w:rPr>
        <w:t>.</w:t>
      </w:r>
    </w:p>
    <w:p w:rsidR="007435C8" w:rsidRDefault="0000276A">
      <w:pPr>
        <w:spacing w:before="55" w:line="242" w:lineRule="auto"/>
        <w:ind w:left="110" w:right="-49"/>
        <w:rPr>
          <w:rFonts w:ascii="Batang" w:eastAsia="Batang" w:hAnsi="Batang" w:cs="Batang"/>
          <w:sz w:val="26"/>
          <w:szCs w:val="26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2" type="#_x0000_t75" style="position:absolute;left:0;text-align:left;margin-left:399.45pt;margin-top:70.25pt;width:196.9pt;height:84.15pt;z-index:-251658752;mso-position-horizontal-relative:page;mso-position-vertical-relative:page">
            <v:imagedata r:id="rId5" o:title=""/>
            <w10:wrap anchorx="page" anchory="page"/>
          </v:shape>
        </w:pict>
      </w:r>
      <w:r>
        <w:pict>
          <v:shape id="_x0000_s1071" type="#_x0000_t75" style="position:absolute;left:0;text-align:left;margin-left:452.5pt;margin-top:184.2pt;width:143.8pt;height:551.75pt;z-index:-251659776;mso-position-horizontal-relative:page;mso-position-vertical-relative:page">
            <v:imagedata r:id="rId6" o:title=""/>
            <w10:wrap anchorx="page" anchory="page"/>
          </v:shape>
        </w:pict>
      </w:r>
      <w:r>
        <w:pict>
          <v:shape id="_x0000_s1070" type="#_x0000_t75" style="position:absolute;left:0;text-align:left;margin-left:-1pt;margin-top:452.5pt;width:229.75pt;height:390.45pt;z-index:-251660800;mso-position-horizontal-relative:page;mso-position-vertical-relative:page">
            <v:imagedata r:id="rId7" o:title=""/>
            <w10:wrap anchorx="page" anchory="page"/>
          </v:shape>
        </w:pict>
      </w:r>
      <w:r>
        <w:pict>
          <v:group id="_x0000_s1056" style="position:absolute;left:0;text-align:left;margin-left:0;margin-top:0;width:595.3pt;height:161.15pt;z-index:-251661824;mso-position-horizontal-relative:page;mso-position-vertical-relative:page" coordsize="11906,3223">
            <v:group id="_x0000_s1057" style="position:absolute;left:-3543;top:25;width:18510;height:676" coordorigin="-3543,25" coordsize="18510,676">
              <v:shape id="_x0000_s1069" style="position:absolute;left:-3543;top:25;width:18510;height:676" coordorigin="-3543,25" coordsize="18510,676" path="m11906,248r-596,-8l10479,228,9619,216,8730,203,7816,190,6876,177,5913,163,4929,149,3924,134,2901,119,1860,104,804,89,,77,,487r804,11l1859,514r1041,15l3923,544r1004,14l5912,573r963,14l7814,600r915,13l9617,626r860,12l11308,650r598,8l11906,248xe" fillcolor="#a5b592" stroked="f">
                <v:path arrowok="t"/>
              </v:shape>
              <v:group id="_x0000_s1058" style="position:absolute;left:-3543;top:326;width:18510;height:456" coordorigin="-3543,326" coordsize="18510,456">
                <v:shape id="_x0000_s1068" style="position:absolute;left:-3543;top:326;width:18510;height:456" coordorigin="-3543,326" coordsize="18510,456" path="m11906,612r-628,-12l10444,585,9582,569,8692,552,7777,535,6838,518,5876,500,4893,482,3891,464,2871,445,1834,426,783,406,,392,,506r787,14l1840,540r1037,19l3897,578r1002,18l5882,614r962,18l7782,649r915,17l9586,683r862,16l11282,714r624,12l11906,612xe" fillcolor="#bf5839" stroked="f">
                  <v:path arrowok="t"/>
                </v:shape>
                <v:group id="_x0000_s1059" style="position:absolute;left:-3543;top:367;width:18510;height:375" coordorigin="-3543,367" coordsize="18510,375">
                  <v:shape id="_x0000_s1067" style="position:absolute;left:-3543;top:367;width:18510;height:375" coordorigin="-3543,367" coordsize="18510,375" path="m3416,741r677,-2l4762,734r662,-5l6078,721r646,-9l7364,702r631,-13l8619,675r616,-15l9844,642r600,-18l11037,603r585,-22l11906,569r,-48l11455,540r-903,32l9641,600r-919,24l7797,644r-932,17l5928,674r-941,9l4043,689r-947,3l2146,692r-950,-3l246,682,,680r,49l91,730r295,3l680,735r292,2l1263,738r290,2l1842,741r288,l2416,742r316,l3416,741xe" fillcolor="#bf5839" stroked="f">
                    <v:path arrowok="t"/>
                  </v:shape>
                  <v:group id="_x0000_s1060" style="position:absolute;left:935;top:23;width:10971;height:94" coordorigin="935,23" coordsize="10971,94">
                    <v:shape id="_x0000_s1066" style="position:absolute;left:935;top:23;width:10971;height:94" coordorigin="935,23" coordsize="10971,94" path="m1543,23l935,25r,91l11905,69r,-46l1543,23xe" fillcolor="#c07a3a" stroked="f">
                      <v:path arrowok="t"/>
                    </v:shape>
                    <v:group id="_x0000_s1061" style="position:absolute;left:935;top:54;width:10971;height:371" coordorigin="935,54" coordsize="10971,371">
                      <v:shape id="_x0000_s1065" style="position:absolute;left:935;top:54;width:10971;height:371" coordorigin="935,54" coordsize="10971,371" path="m935,168l11905,425r,-114l935,54r,114xe" fillcolor="#64703f" stroked="f">
                        <v:path arrowok="t"/>
                      </v:shape>
                      <v:group id="_x0000_s1062" style="position:absolute;left:-3543;top:-178;width:18510;height:1199" coordorigin="-3543,-178" coordsize="18510,1199">
                        <v:shape id="_x0000_s1064" style="position:absolute;left:-3543;top:-178;width:18510;height:1199" coordorigin="-3543,-178" coordsize="18510,1199" path="m11906,695r-717,-48l10249,586,9312,525,8376,467,7444,409,6513,353,5585,298,4660,244,3737,192,2817,141,1899,92,984,43,145,,,,,109r704,36l1585,191r891,48l3377,288r911,51l5209,392r931,54l7082,503r951,58l8994,621r971,62l10946,746r960,64l11906,695xe" fillcolor="#4b6a90" stroked="f">
                          <v:path arrowok="t"/>
                        </v:shape>
                        <v:shape id="_x0000_s1063" type="#_x0000_t75" style="position:absolute;left:285;top:772;width:2633;height:2451">
                          <v:imagedata r:id="rId8" o:title=""/>
                        </v:shape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rPr>
          <w:rFonts w:ascii="Batang" w:eastAsia="Batang" w:hAnsi="Batang" w:cs="Batang"/>
          <w:color w:val="4B6A90"/>
          <w:spacing w:val="-1"/>
          <w:w w:val="93"/>
          <w:sz w:val="26"/>
          <w:szCs w:val="26"/>
        </w:rPr>
        <w:t>N</w:t>
      </w:r>
      <w:r>
        <w:rPr>
          <w:rFonts w:ascii="Batang" w:eastAsia="Batang" w:hAnsi="Batang" w:cs="Batang"/>
          <w:color w:val="4B6A90"/>
          <w:spacing w:val="-3"/>
          <w:w w:val="93"/>
          <w:sz w:val="26"/>
          <w:szCs w:val="26"/>
        </w:rPr>
        <w:t>e</w:t>
      </w:r>
      <w:r>
        <w:rPr>
          <w:rFonts w:ascii="Batang" w:eastAsia="Batang" w:hAnsi="Batang" w:cs="Batang"/>
          <w:color w:val="4B6A90"/>
          <w:w w:val="93"/>
          <w:sz w:val="26"/>
          <w:szCs w:val="26"/>
        </w:rPr>
        <w:t>w</w:t>
      </w:r>
      <w:r>
        <w:rPr>
          <w:rFonts w:ascii="Batang" w:eastAsia="Batang" w:hAnsi="Batang" w:cs="Batang"/>
          <w:color w:val="4B6A90"/>
          <w:spacing w:val="-4"/>
          <w:w w:val="93"/>
          <w:sz w:val="26"/>
          <w:szCs w:val="26"/>
        </w:rPr>
        <w:t xml:space="preserve"> </w:t>
      </w:r>
      <w:r>
        <w:rPr>
          <w:rFonts w:ascii="Batang" w:eastAsia="Batang" w:hAnsi="Batang" w:cs="Batang"/>
          <w:color w:val="4B6A90"/>
          <w:spacing w:val="-1"/>
          <w:w w:val="93"/>
          <w:sz w:val="26"/>
          <w:szCs w:val="26"/>
        </w:rPr>
        <w:t>s</w:t>
      </w:r>
      <w:r>
        <w:rPr>
          <w:rFonts w:ascii="Batang" w:eastAsia="Batang" w:hAnsi="Batang" w:cs="Batang"/>
          <w:color w:val="4B6A90"/>
          <w:spacing w:val="-3"/>
          <w:w w:val="93"/>
          <w:sz w:val="26"/>
          <w:szCs w:val="26"/>
        </w:rPr>
        <w:t>oi</w:t>
      </w:r>
      <w:r>
        <w:rPr>
          <w:rFonts w:ascii="Batang" w:eastAsia="Batang" w:hAnsi="Batang" w:cs="Batang"/>
          <w:color w:val="4B6A90"/>
          <w:w w:val="93"/>
          <w:sz w:val="26"/>
          <w:szCs w:val="26"/>
        </w:rPr>
        <w:t>l</w:t>
      </w:r>
      <w:r>
        <w:rPr>
          <w:rFonts w:ascii="Batang" w:eastAsia="Batang" w:hAnsi="Batang" w:cs="Batang"/>
          <w:color w:val="4B6A90"/>
          <w:spacing w:val="-12"/>
          <w:w w:val="93"/>
          <w:sz w:val="26"/>
          <w:szCs w:val="26"/>
        </w:rPr>
        <w:t xml:space="preserve"> </w:t>
      </w:r>
      <w:r>
        <w:rPr>
          <w:rFonts w:ascii="Batang" w:eastAsia="Batang" w:hAnsi="Batang" w:cs="Batang"/>
          <w:color w:val="4B6A90"/>
          <w:spacing w:val="-3"/>
          <w:sz w:val="26"/>
          <w:szCs w:val="26"/>
        </w:rPr>
        <w:t>a</w:t>
      </w:r>
      <w:r>
        <w:rPr>
          <w:rFonts w:ascii="Batang" w:eastAsia="Batang" w:hAnsi="Batang" w:cs="Batang"/>
          <w:color w:val="4B6A90"/>
          <w:spacing w:val="-2"/>
          <w:sz w:val="26"/>
          <w:szCs w:val="26"/>
        </w:rPr>
        <w:t>n</w:t>
      </w:r>
      <w:r>
        <w:rPr>
          <w:rFonts w:ascii="Batang" w:eastAsia="Batang" w:hAnsi="Batang" w:cs="Batang"/>
          <w:color w:val="4B6A90"/>
          <w:sz w:val="26"/>
          <w:szCs w:val="26"/>
        </w:rPr>
        <w:t>d</w:t>
      </w:r>
      <w:r>
        <w:rPr>
          <w:rFonts w:ascii="Batang" w:eastAsia="Batang" w:hAnsi="Batang" w:cs="Batang"/>
          <w:color w:val="4B6A90"/>
          <w:spacing w:val="-11"/>
          <w:sz w:val="26"/>
          <w:szCs w:val="26"/>
        </w:rPr>
        <w:t xml:space="preserve"> </w:t>
      </w:r>
      <w:r>
        <w:rPr>
          <w:rFonts w:ascii="Batang" w:eastAsia="Batang" w:hAnsi="Batang" w:cs="Batang"/>
          <w:color w:val="4B6A90"/>
          <w:spacing w:val="2"/>
          <w:w w:val="95"/>
          <w:sz w:val="26"/>
          <w:szCs w:val="26"/>
        </w:rPr>
        <w:t>l</w:t>
      </w:r>
      <w:r>
        <w:rPr>
          <w:rFonts w:ascii="Batang" w:eastAsia="Batang" w:hAnsi="Batang" w:cs="Batang"/>
          <w:color w:val="4B6A90"/>
          <w:spacing w:val="-3"/>
          <w:w w:val="95"/>
          <w:sz w:val="26"/>
          <w:szCs w:val="26"/>
        </w:rPr>
        <w:t>a</w:t>
      </w:r>
      <w:r>
        <w:rPr>
          <w:rFonts w:ascii="Batang" w:eastAsia="Batang" w:hAnsi="Batang" w:cs="Batang"/>
          <w:color w:val="4B6A90"/>
          <w:spacing w:val="-2"/>
          <w:w w:val="95"/>
          <w:sz w:val="26"/>
          <w:szCs w:val="26"/>
        </w:rPr>
        <w:t>n</w:t>
      </w:r>
      <w:r>
        <w:rPr>
          <w:rFonts w:ascii="Batang" w:eastAsia="Batang" w:hAnsi="Batang" w:cs="Batang"/>
          <w:color w:val="4B6A90"/>
          <w:spacing w:val="-5"/>
          <w:w w:val="95"/>
          <w:sz w:val="26"/>
          <w:szCs w:val="26"/>
        </w:rPr>
        <w:t>d</w:t>
      </w:r>
      <w:r>
        <w:rPr>
          <w:rFonts w:ascii="Batang" w:eastAsia="Batang" w:hAnsi="Batang" w:cs="Batang"/>
          <w:color w:val="4B6A90"/>
          <w:w w:val="95"/>
          <w:sz w:val="26"/>
          <w:szCs w:val="26"/>
        </w:rPr>
        <w:t>s</w:t>
      </w:r>
      <w:r>
        <w:rPr>
          <w:rFonts w:ascii="Batang" w:eastAsia="Batang" w:hAnsi="Batang" w:cs="Batang"/>
          <w:color w:val="4B6A90"/>
          <w:spacing w:val="-1"/>
          <w:w w:val="95"/>
          <w:sz w:val="26"/>
          <w:szCs w:val="26"/>
        </w:rPr>
        <w:t>c</w:t>
      </w:r>
      <w:r>
        <w:rPr>
          <w:rFonts w:ascii="Batang" w:eastAsia="Batang" w:hAnsi="Batang" w:cs="Batang"/>
          <w:color w:val="4B6A90"/>
          <w:spacing w:val="-3"/>
          <w:w w:val="95"/>
          <w:sz w:val="26"/>
          <w:szCs w:val="26"/>
        </w:rPr>
        <w:t>a</w:t>
      </w:r>
      <w:r>
        <w:rPr>
          <w:rFonts w:ascii="Batang" w:eastAsia="Batang" w:hAnsi="Batang" w:cs="Batang"/>
          <w:color w:val="4B6A90"/>
          <w:w w:val="95"/>
          <w:sz w:val="26"/>
          <w:szCs w:val="26"/>
        </w:rPr>
        <w:t>pe</w:t>
      </w:r>
      <w:r>
        <w:rPr>
          <w:rFonts w:ascii="Batang" w:eastAsia="Batang" w:hAnsi="Batang" w:cs="Batang"/>
          <w:color w:val="4B6A90"/>
          <w:spacing w:val="-8"/>
          <w:w w:val="95"/>
          <w:sz w:val="26"/>
          <w:szCs w:val="26"/>
        </w:rPr>
        <w:t xml:space="preserve"> </w:t>
      </w:r>
      <w:r>
        <w:rPr>
          <w:rFonts w:ascii="Batang" w:eastAsia="Batang" w:hAnsi="Batang" w:cs="Batang"/>
          <w:color w:val="4B6A90"/>
          <w:spacing w:val="-3"/>
          <w:sz w:val="26"/>
          <w:szCs w:val="26"/>
        </w:rPr>
        <w:t>da</w:t>
      </w:r>
      <w:r>
        <w:rPr>
          <w:rFonts w:ascii="Batang" w:eastAsia="Batang" w:hAnsi="Batang" w:cs="Batang"/>
          <w:color w:val="4B6A90"/>
          <w:spacing w:val="-1"/>
          <w:sz w:val="26"/>
          <w:szCs w:val="26"/>
        </w:rPr>
        <w:t>t</w:t>
      </w:r>
      <w:r>
        <w:rPr>
          <w:rFonts w:ascii="Batang" w:eastAsia="Batang" w:hAnsi="Batang" w:cs="Batang"/>
          <w:color w:val="4B6A90"/>
          <w:sz w:val="26"/>
          <w:szCs w:val="26"/>
        </w:rPr>
        <w:t xml:space="preserve">a </w:t>
      </w:r>
      <w:r>
        <w:rPr>
          <w:rFonts w:ascii="Batang" w:eastAsia="Batang" w:hAnsi="Batang" w:cs="Batang"/>
          <w:color w:val="4B6A90"/>
          <w:spacing w:val="-3"/>
          <w:w w:val="93"/>
          <w:sz w:val="26"/>
          <w:szCs w:val="26"/>
        </w:rPr>
        <w:t>i</w:t>
      </w:r>
      <w:r>
        <w:rPr>
          <w:rFonts w:ascii="Batang" w:eastAsia="Batang" w:hAnsi="Batang" w:cs="Batang"/>
          <w:color w:val="4B6A90"/>
          <w:spacing w:val="-4"/>
          <w:w w:val="93"/>
          <w:sz w:val="26"/>
          <w:szCs w:val="26"/>
        </w:rPr>
        <w:t>n</w:t>
      </w:r>
      <w:r>
        <w:rPr>
          <w:rFonts w:ascii="Batang" w:eastAsia="Batang" w:hAnsi="Batang" w:cs="Batang"/>
          <w:color w:val="4B6A90"/>
          <w:spacing w:val="-1"/>
          <w:w w:val="93"/>
          <w:sz w:val="26"/>
          <w:szCs w:val="26"/>
        </w:rPr>
        <w:t>f</w:t>
      </w:r>
      <w:r>
        <w:rPr>
          <w:rFonts w:ascii="Batang" w:eastAsia="Batang" w:hAnsi="Batang" w:cs="Batang"/>
          <w:color w:val="4B6A90"/>
          <w:w w:val="93"/>
          <w:sz w:val="26"/>
          <w:szCs w:val="26"/>
        </w:rPr>
        <w:t>r</w:t>
      </w:r>
      <w:r>
        <w:rPr>
          <w:rFonts w:ascii="Batang" w:eastAsia="Batang" w:hAnsi="Batang" w:cs="Batang"/>
          <w:color w:val="4B6A90"/>
          <w:spacing w:val="-5"/>
          <w:w w:val="93"/>
          <w:sz w:val="26"/>
          <w:szCs w:val="26"/>
        </w:rPr>
        <w:t>a</w:t>
      </w:r>
      <w:r>
        <w:rPr>
          <w:rFonts w:ascii="Batang" w:eastAsia="Batang" w:hAnsi="Batang" w:cs="Batang"/>
          <w:color w:val="4B6A90"/>
          <w:w w:val="93"/>
          <w:sz w:val="26"/>
          <w:szCs w:val="26"/>
        </w:rPr>
        <w:t>s</w:t>
      </w:r>
      <w:r>
        <w:rPr>
          <w:rFonts w:ascii="Batang" w:eastAsia="Batang" w:hAnsi="Batang" w:cs="Batang"/>
          <w:color w:val="4B6A90"/>
          <w:spacing w:val="-4"/>
          <w:w w:val="93"/>
          <w:sz w:val="26"/>
          <w:szCs w:val="26"/>
        </w:rPr>
        <w:t>t</w:t>
      </w:r>
      <w:r>
        <w:rPr>
          <w:rFonts w:ascii="Batang" w:eastAsia="Batang" w:hAnsi="Batang" w:cs="Batang"/>
          <w:color w:val="4B6A90"/>
          <w:w w:val="93"/>
          <w:sz w:val="26"/>
          <w:szCs w:val="26"/>
        </w:rPr>
        <w:t>r</w:t>
      </w:r>
      <w:r>
        <w:rPr>
          <w:rFonts w:ascii="Batang" w:eastAsia="Batang" w:hAnsi="Batang" w:cs="Batang"/>
          <w:color w:val="4B6A90"/>
          <w:spacing w:val="-1"/>
          <w:w w:val="93"/>
          <w:sz w:val="26"/>
          <w:szCs w:val="26"/>
        </w:rPr>
        <w:t>u</w:t>
      </w:r>
      <w:r>
        <w:rPr>
          <w:rFonts w:ascii="Batang" w:eastAsia="Batang" w:hAnsi="Batang" w:cs="Batang"/>
          <w:color w:val="4B6A90"/>
          <w:spacing w:val="5"/>
          <w:w w:val="93"/>
          <w:sz w:val="26"/>
          <w:szCs w:val="26"/>
        </w:rPr>
        <w:t>c</w:t>
      </w:r>
      <w:r>
        <w:rPr>
          <w:rFonts w:ascii="Batang" w:eastAsia="Batang" w:hAnsi="Batang" w:cs="Batang"/>
          <w:color w:val="4B6A90"/>
          <w:spacing w:val="-3"/>
          <w:w w:val="93"/>
          <w:sz w:val="26"/>
          <w:szCs w:val="26"/>
        </w:rPr>
        <w:t>tu</w:t>
      </w:r>
      <w:r>
        <w:rPr>
          <w:rFonts w:ascii="Batang" w:eastAsia="Batang" w:hAnsi="Batang" w:cs="Batang"/>
          <w:color w:val="4B6A90"/>
          <w:spacing w:val="-5"/>
          <w:w w:val="93"/>
          <w:sz w:val="26"/>
          <w:szCs w:val="26"/>
        </w:rPr>
        <w:t>r</w:t>
      </w:r>
      <w:r>
        <w:rPr>
          <w:rFonts w:ascii="Batang" w:eastAsia="Batang" w:hAnsi="Batang" w:cs="Batang"/>
          <w:color w:val="4B6A90"/>
          <w:w w:val="93"/>
          <w:sz w:val="26"/>
          <w:szCs w:val="26"/>
        </w:rPr>
        <w:t>e</w:t>
      </w:r>
      <w:r>
        <w:rPr>
          <w:rFonts w:ascii="Batang" w:eastAsia="Batang" w:hAnsi="Batang" w:cs="Batang"/>
          <w:color w:val="4B6A90"/>
          <w:spacing w:val="-2"/>
          <w:w w:val="93"/>
          <w:sz w:val="26"/>
          <w:szCs w:val="26"/>
        </w:rPr>
        <w:t xml:space="preserve"> </w:t>
      </w:r>
      <w:r>
        <w:rPr>
          <w:rFonts w:ascii="Batang" w:eastAsia="Batang" w:hAnsi="Batang" w:cs="Batang"/>
          <w:color w:val="4B6A90"/>
          <w:spacing w:val="-5"/>
          <w:w w:val="93"/>
          <w:sz w:val="26"/>
          <w:szCs w:val="26"/>
        </w:rPr>
        <w:t>f</w:t>
      </w:r>
      <w:r>
        <w:rPr>
          <w:rFonts w:ascii="Batang" w:eastAsia="Batang" w:hAnsi="Batang" w:cs="Batang"/>
          <w:color w:val="4B6A90"/>
          <w:spacing w:val="-2"/>
          <w:w w:val="93"/>
          <w:sz w:val="26"/>
          <w:szCs w:val="26"/>
        </w:rPr>
        <w:t>o</w:t>
      </w:r>
      <w:r>
        <w:rPr>
          <w:rFonts w:ascii="Batang" w:eastAsia="Batang" w:hAnsi="Batang" w:cs="Batang"/>
          <w:color w:val="4B6A90"/>
          <w:w w:val="93"/>
          <w:sz w:val="26"/>
          <w:szCs w:val="26"/>
        </w:rPr>
        <w:t>r</w:t>
      </w:r>
      <w:r>
        <w:rPr>
          <w:rFonts w:ascii="Batang" w:eastAsia="Batang" w:hAnsi="Batang" w:cs="Batang"/>
          <w:color w:val="4B6A90"/>
          <w:spacing w:val="-6"/>
          <w:w w:val="93"/>
          <w:sz w:val="26"/>
          <w:szCs w:val="26"/>
        </w:rPr>
        <w:t xml:space="preserve"> </w:t>
      </w:r>
      <w:r>
        <w:rPr>
          <w:rFonts w:ascii="Batang" w:eastAsia="Batang" w:hAnsi="Batang" w:cs="Batang"/>
          <w:color w:val="4B6A90"/>
          <w:spacing w:val="-4"/>
          <w:sz w:val="26"/>
          <w:szCs w:val="26"/>
        </w:rPr>
        <w:t>t</w:t>
      </w:r>
      <w:r>
        <w:rPr>
          <w:rFonts w:ascii="Batang" w:eastAsia="Batang" w:hAnsi="Batang" w:cs="Batang"/>
          <w:color w:val="4B6A90"/>
          <w:spacing w:val="-2"/>
          <w:sz w:val="26"/>
          <w:szCs w:val="26"/>
        </w:rPr>
        <w:t>h</w:t>
      </w:r>
      <w:r>
        <w:rPr>
          <w:rFonts w:ascii="Batang" w:eastAsia="Batang" w:hAnsi="Batang" w:cs="Batang"/>
          <w:color w:val="4B6A90"/>
          <w:sz w:val="26"/>
          <w:szCs w:val="26"/>
        </w:rPr>
        <w:t>e</w:t>
      </w:r>
      <w:r>
        <w:rPr>
          <w:rFonts w:ascii="Batang" w:eastAsia="Batang" w:hAnsi="Batang" w:cs="Batang"/>
          <w:color w:val="4B6A90"/>
          <w:spacing w:val="-23"/>
          <w:sz w:val="26"/>
          <w:szCs w:val="26"/>
        </w:rPr>
        <w:t xml:space="preserve"> </w:t>
      </w:r>
      <w:r>
        <w:rPr>
          <w:rFonts w:ascii="Batang" w:eastAsia="Batang" w:hAnsi="Batang" w:cs="Batang"/>
          <w:color w:val="4B6A90"/>
          <w:spacing w:val="-2"/>
          <w:sz w:val="26"/>
          <w:szCs w:val="26"/>
        </w:rPr>
        <w:t>who</w:t>
      </w:r>
      <w:r>
        <w:rPr>
          <w:rFonts w:ascii="Batang" w:eastAsia="Batang" w:hAnsi="Batang" w:cs="Batang"/>
          <w:color w:val="4B6A90"/>
          <w:spacing w:val="-3"/>
          <w:sz w:val="26"/>
          <w:szCs w:val="26"/>
        </w:rPr>
        <w:t>l</w:t>
      </w:r>
      <w:r>
        <w:rPr>
          <w:rFonts w:ascii="Batang" w:eastAsia="Batang" w:hAnsi="Batang" w:cs="Batang"/>
          <w:color w:val="4B6A90"/>
          <w:sz w:val="26"/>
          <w:szCs w:val="26"/>
        </w:rPr>
        <w:t xml:space="preserve">e </w:t>
      </w:r>
      <w:r>
        <w:rPr>
          <w:rFonts w:ascii="Batang" w:eastAsia="Batang" w:hAnsi="Batang" w:cs="Batang"/>
          <w:color w:val="4B6A90"/>
          <w:spacing w:val="-4"/>
          <w:sz w:val="26"/>
          <w:szCs w:val="26"/>
        </w:rPr>
        <w:t>o</w:t>
      </w:r>
      <w:r>
        <w:rPr>
          <w:rFonts w:ascii="Batang" w:eastAsia="Batang" w:hAnsi="Batang" w:cs="Batang"/>
          <w:color w:val="4B6A90"/>
          <w:sz w:val="26"/>
          <w:szCs w:val="26"/>
        </w:rPr>
        <w:t>f</w:t>
      </w:r>
      <w:r>
        <w:rPr>
          <w:rFonts w:ascii="Batang" w:eastAsia="Batang" w:hAnsi="Batang" w:cs="Batang"/>
          <w:color w:val="4B6A90"/>
          <w:spacing w:val="-21"/>
          <w:sz w:val="26"/>
          <w:szCs w:val="26"/>
        </w:rPr>
        <w:t xml:space="preserve"> </w:t>
      </w:r>
      <w:r>
        <w:rPr>
          <w:rFonts w:ascii="Batang" w:eastAsia="Batang" w:hAnsi="Batang" w:cs="Batang"/>
          <w:color w:val="4B6A90"/>
          <w:spacing w:val="-4"/>
          <w:w w:val="92"/>
          <w:sz w:val="26"/>
          <w:szCs w:val="26"/>
        </w:rPr>
        <w:t>A</w:t>
      </w:r>
      <w:r>
        <w:rPr>
          <w:rFonts w:ascii="Batang" w:eastAsia="Batang" w:hAnsi="Batang" w:cs="Batang"/>
          <w:color w:val="4B6A90"/>
          <w:spacing w:val="-5"/>
          <w:w w:val="92"/>
          <w:sz w:val="26"/>
          <w:szCs w:val="26"/>
        </w:rPr>
        <w:t>u</w:t>
      </w:r>
      <w:r>
        <w:rPr>
          <w:rFonts w:ascii="Batang" w:eastAsia="Batang" w:hAnsi="Batang" w:cs="Batang"/>
          <w:color w:val="4B6A90"/>
          <w:w w:val="92"/>
          <w:sz w:val="26"/>
          <w:szCs w:val="26"/>
        </w:rPr>
        <w:t>s</w:t>
      </w:r>
      <w:r>
        <w:rPr>
          <w:rFonts w:ascii="Batang" w:eastAsia="Batang" w:hAnsi="Batang" w:cs="Batang"/>
          <w:color w:val="4B6A90"/>
          <w:spacing w:val="-4"/>
          <w:w w:val="92"/>
          <w:sz w:val="26"/>
          <w:szCs w:val="26"/>
        </w:rPr>
        <w:t>t</w:t>
      </w:r>
      <w:r>
        <w:rPr>
          <w:rFonts w:ascii="Batang" w:eastAsia="Batang" w:hAnsi="Batang" w:cs="Batang"/>
          <w:color w:val="4B6A90"/>
          <w:w w:val="92"/>
          <w:sz w:val="26"/>
          <w:szCs w:val="26"/>
        </w:rPr>
        <w:t>r</w:t>
      </w:r>
      <w:r>
        <w:rPr>
          <w:rFonts w:ascii="Batang" w:eastAsia="Batang" w:hAnsi="Batang" w:cs="Batang"/>
          <w:color w:val="4B6A90"/>
          <w:spacing w:val="-3"/>
          <w:w w:val="92"/>
          <w:sz w:val="26"/>
          <w:szCs w:val="26"/>
        </w:rPr>
        <w:t>a</w:t>
      </w:r>
      <w:r>
        <w:rPr>
          <w:rFonts w:ascii="Batang" w:eastAsia="Batang" w:hAnsi="Batang" w:cs="Batang"/>
          <w:color w:val="4B6A90"/>
          <w:spacing w:val="-4"/>
          <w:w w:val="92"/>
          <w:sz w:val="26"/>
          <w:szCs w:val="26"/>
        </w:rPr>
        <w:t>li</w:t>
      </w:r>
      <w:r>
        <w:rPr>
          <w:rFonts w:ascii="Batang" w:eastAsia="Batang" w:hAnsi="Batang" w:cs="Batang"/>
          <w:color w:val="4B6A90"/>
          <w:w w:val="92"/>
          <w:sz w:val="26"/>
          <w:szCs w:val="26"/>
        </w:rPr>
        <w:t>a</w:t>
      </w:r>
      <w:r>
        <w:rPr>
          <w:rFonts w:ascii="Batang" w:eastAsia="Batang" w:hAnsi="Batang" w:cs="Batang"/>
          <w:color w:val="4B6A90"/>
          <w:spacing w:val="-5"/>
          <w:w w:val="92"/>
          <w:sz w:val="26"/>
          <w:szCs w:val="26"/>
        </w:rPr>
        <w:t xml:space="preserve"> </w:t>
      </w:r>
      <w:r>
        <w:rPr>
          <w:rFonts w:ascii="Batang" w:eastAsia="Batang" w:hAnsi="Batang" w:cs="Batang"/>
          <w:color w:val="4B6A90"/>
          <w:spacing w:val="-3"/>
          <w:sz w:val="26"/>
          <w:szCs w:val="26"/>
        </w:rPr>
        <w:t>a</w:t>
      </w:r>
      <w:r>
        <w:rPr>
          <w:rFonts w:ascii="Batang" w:eastAsia="Batang" w:hAnsi="Batang" w:cs="Batang"/>
          <w:color w:val="4B6A90"/>
          <w:sz w:val="26"/>
          <w:szCs w:val="26"/>
        </w:rPr>
        <w:t>t</w:t>
      </w:r>
      <w:r>
        <w:rPr>
          <w:rFonts w:ascii="Batang" w:eastAsia="Batang" w:hAnsi="Batang" w:cs="Batang"/>
          <w:color w:val="4B6A90"/>
          <w:spacing w:val="-23"/>
          <w:sz w:val="26"/>
          <w:szCs w:val="26"/>
        </w:rPr>
        <w:t xml:space="preserve"> </w:t>
      </w:r>
      <w:r>
        <w:rPr>
          <w:rFonts w:ascii="Batang" w:eastAsia="Batang" w:hAnsi="Batang" w:cs="Batang"/>
          <w:color w:val="4B6A90"/>
          <w:spacing w:val="-4"/>
          <w:sz w:val="26"/>
          <w:szCs w:val="26"/>
        </w:rPr>
        <w:t>t</w:t>
      </w:r>
      <w:r>
        <w:rPr>
          <w:rFonts w:ascii="Batang" w:eastAsia="Batang" w:hAnsi="Batang" w:cs="Batang"/>
          <w:color w:val="4B6A90"/>
          <w:spacing w:val="-2"/>
          <w:sz w:val="26"/>
          <w:szCs w:val="26"/>
        </w:rPr>
        <w:t>h</w:t>
      </w:r>
      <w:r>
        <w:rPr>
          <w:rFonts w:ascii="Batang" w:eastAsia="Batang" w:hAnsi="Batang" w:cs="Batang"/>
          <w:color w:val="4B6A90"/>
          <w:sz w:val="26"/>
          <w:szCs w:val="26"/>
        </w:rPr>
        <w:t>e</w:t>
      </w:r>
      <w:r>
        <w:rPr>
          <w:rFonts w:ascii="Batang" w:eastAsia="Batang" w:hAnsi="Batang" w:cs="Batang"/>
          <w:color w:val="4B6A90"/>
          <w:spacing w:val="-23"/>
          <w:sz w:val="26"/>
          <w:szCs w:val="26"/>
        </w:rPr>
        <w:t xml:space="preserve"> </w:t>
      </w:r>
      <w:r>
        <w:rPr>
          <w:rFonts w:ascii="Batang" w:eastAsia="Batang" w:hAnsi="Batang" w:cs="Batang"/>
          <w:color w:val="4B6A90"/>
          <w:sz w:val="26"/>
          <w:szCs w:val="26"/>
        </w:rPr>
        <w:t>f</w:t>
      </w:r>
      <w:r>
        <w:rPr>
          <w:rFonts w:ascii="Batang" w:eastAsia="Batang" w:hAnsi="Batang" w:cs="Batang"/>
          <w:color w:val="4B6A90"/>
          <w:spacing w:val="-3"/>
          <w:sz w:val="26"/>
          <w:szCs w:val="26"/>
        </w:rPr>
        <w:t>i</w:t>
      </w:r>
      <w:r>
        <w:rPr>
          <w:rFonts w:ascii="Batang" w:eastAsia="Batang" w:hAnsi="Batang" w:cs="Batang"/>
          <w:color w:val="4B6A90"/>
          <w:spacing w:val="-2"/>
          <w:sz w:val="26"/>
          <w:szCs w:val="26"/>
        </w:rPr>
        <w:t>ne</w:t>
      </w:r>
      <w:r>
        <w:rPr>
          <w:rFonts w:ascii="Batang" w:eastAsia="Batang" w:hAnsi="Batang" w:cs="Batang"/>
          <w:color w:val="4B6A90"/>
          <w:sz w:val="26"/>
          <w:szCs w:val="26"/>
        </w:rPr>
        <w:t xml:space="preserve">st </w:t>
      </w:r>
      <w:r>
        <w:rPr>
          <w:rFonts w:ascii="Batang" w:eastAsia="Batang" w:hAnsi="Batang" w:cs="Batang"/>
          <w:color w:val="4B6A90"/>
          <w:spacing w:val="-5"/>
          <w:w w:val="92"/>
          <w:sz w:val="26"/>
          <w:szCs w:val="26"/>
        </w:rPr>
        <w:t>r</w:t>
      </w:r>
      <w:r>
        <w:rPr>
          <w:rFonts w:ascii="Batang" w:eastAsia="Batang" w:hAnsi="Batang" w:cs="Batang"/>
          <w:color w:val="4B6A90"/>
          <w:spacing w:val="-2"/>
          <w:w w:val="92"/>
          <w:sz w:val="26"/>
          <w:szCs w:val="26"/>
        </w:rPr>
        <w:t>e</w:t>
      </w:r>
      <w:r>
        <w:rPr>
          <w:rFonts w:ascii="Batang" w:eastAsia="Batang" w:hAnsi="Batang" w:cs="Batang"/>
          <w:color w:val="4B6A90"/>
          <w:spacing w:val="-1"/>
          <w:w w:val="92"/>
          <w:sz w:val="26"/>
          <w:szCs w:val="26"/>
        </w:rPr>
        <w:t>s</w:t>
      </w:r>
      <w:r>
        <w:rPr>
          <w:rFonts w:ascii="Batang" w:eastAsia="Batang" w:hAnsi="Batang" w:cs="Batang"/>
          <w:color w:val="4B6A90"/>
          <w:spacing w:val="-2"/>
          <w:w w:val="92"/>
          <w:sz w:val="26"/>
          <w:szCs w:val="26"/>
        </w:rPr>
        <w:t>o</w:t>
      </w:r>
      <w:r>
        <w:rPr>
          <w:rFonts w:ascii="Batang" w:eastAsia="Batang" w:hAnsi="Batang" w:cs="Batang"/>
          <w:color w:val="4B6A90"/>
          <w:spacing w:val="-5"/>
          <w:w w:val="92"/>
          <w:sz w:val="26"/>
          <w:szCs w:val="26"/>
        </w:rPr>
        <w:t>l</w:t>
      </w:r>
      <w:r>
        <w:rPr>
          <w:rFonts w:ascii="Batang" w:eastAsia="Batang" w:hAnsi="Batang" w:cs="Batang"/>
          <w:color w:val="4B6A90"/>
          <w:spacing w:val="-1"/>
          <w:w w:val="92"/>
          <w:sz w:val="26"/>
          <w:szCs w:val="26"/>
        </w:rPr>
        <w:t>u</w:t>
      </w:r>
      <w:r>
        <w:rPr>
          <w:rFonts w:ascii="Batang" w:eastAsia="Batang" w:hAnsi="Batang" w:cs="Batang"/>
          <w:color w:val="4B6A90"/>
          <w:spacing w:val="5"/>
          <w:w w:val="92"/>
          <w:sz w:val="26"/>
          <w:szCs w:val="26"/>
        </w:rPr>
        <w:t>t</w:t>
      </w:r>
      <w:r>
        <w:rPr>
          <w:rFonts w:ascii="Batang" w:eastAsia="Batang" w:hAnsi="Batang" w:cs="Batang"/>
          <w:color w:val="4B6A90"/>
          <w:spacing w:val="-2"/>
          <w:w w:val="92"/>
          <w:sz w:val="26"/>
          <w:szCs w:val="26"/>
        </w:rPr>
        <w:t>io</w:t>
      </w:r>
      <w:r>
        <w:rPr>
          <w:rFonts w:ascii="Batang" w:eastAsia="Batang" w:hAnsi="Batang" w:cs="Batang"/>
          <w:color w:val="4B6A90"/>
          <w:w w:val="92"/>
          <w:sz w:val="26"/>
          <w:szCs w:val="26"/>
        </w:rPr>
        <w:t>n</w:t>
      </w:r>
      <w:r>
        <w:rPr>
          <w:rFonts w:ascii="Batang" w:eastAsia="Batang" w:hAnsi="Batang" w:cs="Batang"/>
          <w:color w:val="4B6A90"/>
          <w:spacing w:val="46"/>
          <w:w w:val="92"/>
          <w:sz w:val="26"/>
          <w:szCs w:val="26"/>
        </w:rPr>
        <w:t xml:space="preserve"> </w:t>
      </w:r>
      <w:r>
        <w:rPr>
          <w:rFonts w:ascii="Batang" w:eastAsia="Batang" w:hAnsi="Batang" w:cs="Batang"/>
          <w:color w:val="4B6A90"/>
          <w:spacing w:val="-3"/>
          <w:w w:val="92"/>
          <w:sz w:val="26"/>
          <w:szCs w:val="26"/>
        </w:rPr>
        <w:t>e</w:t>
      </w:r>
      <w:r>
        <w:rPr>
          <w:rFonts w:ascii="Batang" w:eastAsia="Batang" w:hAnsi="Batang" w:cs="Batang"/>
          <w:color w:val="4B6A90"/>
          <w:spacing w:val="-4"/>
          <w:w w:val="92"/>
          <w:sz w:val="26"/>
          <w:szCs w:val="26"/>
        </w:rPr>
        <w:t>v</w:t>
      </w:r>
      <w:r>
        <w:rPr>
          <w:rFonts w:ascii="Batang" w:eastAsia="Batang" w:hAnsi="Batang" w:cs="Batang"/>
          <w:color w:val="4B6A90"/>
          <w:spacing w:val="-3"/>
          <w:w w:val="92"/>
          <w:sz w:val="26"/>
          <w:szCs w:val="26"/>
        </w:rPr>
        <w:t>e</w:t>
      </w:r>
      <w:r>
        <w:rPr>
          <w:rFonts w:ascii="Batang" w:eastAsia="Batang" w:hAnsi="Batang" w:cs="Batang"/>
          <w:color w:val="4B6A90"/>
          <w:w w:val="92"/>
          <w:sz w:val="26"/>
          <w:szCs w:val="26"/>
        </w:rPr>
        <w:t>r</w:t>
      </w:r>
      <w:r>
        <w:rPr>
          <w:rFonts w:ascii="Batang" w:eastAsia="Batang" w:hAnsi="Batang" w:cs="Batang"/>
          <w:color w:val="4B6A90"/>
          <w:spacing w:val="-23"/>
          <w:w w:val="92"/>
          <w:sz w:val="26"/>
          <w:szCs w:val="26"/>
        </w:rPr>
        <w:t xml:space="preserve"> </w:t>
      </w:r>
      <w:r>
        <w:rPr>
          <w:rFonts w:ascii="Batang" w:eastAsia="Batang" w:hAnsi="Batang" w:cs="Batang"/>
          <w:color w:val="4B6A90"/>
          <w:sz w:val="26"/>
          <w:szCs w:val="26"/>
        </w:rPr>
        <w:t>–</w:t>
      </w:r>
      <w:r>
        <w:rPr>
          <w:rFonts w:ascii="Batang" w:eastAsia="Batang" w:hAnsi="Batang" w:cs="Batang"/>
          <w:color w:val="4B6A90"/>
          <w:spacing w:val="-3"/>
          <w:sz w:val="26"/>
          <w:szCs w:val="26"/>
        </w:rPr>
        <w:t xml:space="preserve"> </w:t>
      </w:r>
      <w:r>
        <w:rPr>
          <w:rFonts w:ascii="Batang" w:eastAsia="Batang" w:hAnsi="Batang" w:cs="Batang"/>
          <w:color w:val="4B6A90"/>
          <w:spacing w:val="-7"/>
          <w:sz w:val="26"/>
          <w:szCs w:val="26"/>
        </w:rPr>
        <w:t>t</w:t>
      </w:r>
      <w:r>
        <w:rPr>
          <w:rFonts w:ascii="Batang" w:eastAsia="Batang" w:hAnsi="Batang" w:cs="Batang"/>
          <w:color w:val="4B6A90"/>
          <w:sz w:val="26"/>
          <w:szCs w:val="26"/>
        </w:rPr>
        <w:t>o</w:t>
      </w:r>
      <w:r>
        <w:rPr>
          <w:rFonts w:ascii="Batang" w:eastAsia="Batang" w:hAnsi="Batang" w:cs="Batang"/>
          <w:color w:val="4B6A90"/>
          <w:spacing w:val="-14"/>
          <w:sz w:val="26"/>
          <w:szCs w:val="26"/>
        </w:rPr>
        <w:t xml:space="preserve"> </w:t>
      </w:r>
      <w:r>
        <w:rPr>
          <w:rFonts w:ascii="Batang" w:eastAsia="Batang" w:hAnsi="Batang" w:cs="Batang"/>
          <w:color w:val="4B6A90"/>
          <w:spacing w:val="-4"/>
          <w:w w:val="82"/>
          <w:sz w:val="26"/>
          <w:szCs w:val="26"/>
        </w:rPr>
        <w:t>s</w:t>
      </w:r>
      <w:r>
        <w:rPr>
          <w:rFonts w:ascii="Batang" w:eastAsia="Batang" w:hAnsi="Batang" w:cs="Batang"/>
          <w:color w:val="4B6A90"/>
          <w:spacing w:val="-3"/>
          <w:w w:val="104"/>
          <w:sz w:val="26"/>
          <w:szCs w:val="26"/>
        </w:rPr>
        <w:t>u</w:t>
      </w:r>
      <w:r>
        <w:rPr>
          <w:rFonts w:ascii="Batang" w:eastAsia="Batang" w:hAnsi="Batang" w:cs="Batang"/>
          <w:color w:val="4B6A90"/>
          <w:spacing w:val="-2"/>
          <w:w w:val="102"/>
          <w:sz w:val="26"/>
          <w:szCs w:val="26"/>
        </w:rPr>
        <w:t>p</w:t>
      </w:r>
      <w:r>
        <w:rPr>
          <w:rFonts w:ascii="Batang" w:eastAsia="Batang" w:hAnsi="Batang" w:cs="Batang"/>
          <w:color w:val="4B6A90"/>
          <w:w w:val="102"/>
          <w:sz w:val="26"/>
          <w:szCs w:val="26"/>
        </w:rPr>
        <w:t>p</w:t>
      </w:r>
      <w:r>
        <w:rPr>
          <w:rFonts w:ascii="Batang" w:eastAsia="Batang" w:hAnsi="Batang" w:cs="Batang"/>
          <w:color w:val="4B6A90"/>
          <w:spacing w:val="-2"/>
          <w:w w:val="103"/>
          <w:sz w:val="26"/>
          <w:szCs w:val="26"/>
        </w:rPr>
        <w:t>o</w:t>
      </w:r>
      <w:r>
        <w:rPr>
          <w:rFonts w:ascii="Batang" w:eastAsia="Batang" w:hAnsi="Batang" w:cs="Batang"/>
          <w:color w:val="4B6A90"/>
          <w:spacing w:val="8"/>
          <w:w w:val="86"/>
          <w:sz w:val="26"/>
          <w:szCs w:val="26"/>
        </w:rPr>
        <w:t>r</w:t>
      </w:r>
      <w:r>
        <w:rPr>
          <w:rFonts w:ascii="Batang" w:eastAsia="Batang" w:hAnsi="Batang" w:cs="Batang"/>
          <w:color w:val="4B6A90"/>
          <w:w w:val="97"/>
          <w:sz w:val="26"/>
          <w:szCs w:val="26"/>
        </w:rPr>
        <w:t xml:space="preserve">t </w:t>
      </w:r>
      <w:r>
        <w:rPr>
          <w:rFonts w:ascii="Batang" w:eastAsia="Batang" w:hAnsi="Batang" w:cs="Batang"/>
          <w:color w:val="4B6A90"/>
          <w:spacing w:val="-5"/>
          <w:w w:val="91"/>
          <w:sz w:val="26"/>
          <w:szCs w:val="26"/>
        </w:rPr>
        <w:t>r</w:t>
      </w:r>
      <w:r>
        <w:rPr>
          <w:rFonts w:ascii="Batang" w:eastAsia="Batang" w:hAnsi="Batang" w:cs="Batang"/>
          <w:color w:val="4B6A90"/>
          <w:spacing w:val="-2"/>
          <w:w w:val="91"/>
          <w:sz w:val="26"/>
          <w:szCs w:val="26"/>
        </w:rPr>
        <w:t>e</w:t>
      </w:r>
      <w:r>
        <w:rPr>
          <w:rFonts w:ascii="Batang" w:eastAsia="Batang" w:hAnsi="Batang" w:cs="Batang"/>
          <w:color w:val="4B6A90"/>
          <w:spacing w:val="-1"/>
          <w:w w:val="91"/>
          <w:sz w:val="26"/>
          <w:szCs w:val="26"/>
        </w:rPr>
        <w:t>s</w:t>
      </w:r>
      <w:r>
        <w:rPr>
          <w:rFonts w:ascii="Batang" w:eastAsia="Batang" w:hAnsi="Batang" w:cs="Batang"/>
          <w:color w:val="4B6A90"/>
          <w:spacing w:val="-5"/>
          <w:w w:val="91"/>
          <w:sz w:val="26"/>
          <w:szCs w:val="26"/>
        </w:rPr>
        <w:t>e</w:t>
      </w:r>
      <w:r>
        <w:rPr>
          <w:rFonts w:ascii="Batang" w:eastAsia="Batang" w:hAnsi="Batang" w:cs="Batang"/>
          <w:color w:val="4B6A90"/>
          <w:spacing w:val="-3"/>
          <w:w w:val="91"/>
          <w:sz w:val="26"/>
          <w:szCs w:val="26"/>
        </w:rPr>
        <w:t>a</w:t>
      </w:r>
      <w:r>
        <w:rPr>
          <w:rFonts w:ascii="Batang" w:eastAsia="Batang" w:hAnsi="Batang" w:cs="Batang"/>
          <w:color w:val="4B6A90"/>
          <w:spacing w:val="-5"/>
          <w:w w:val="91"/>
          <w:sz w:val="26"/>
          <w:szCs w:val="26"/>
        </w:rPr>
        <w:t>r</w:t>
      </w:r>
      <w:r>
        <w:rPr>
          <w:rFonts w:ascii="Batang" w:eastAsia="Batang" w:hAnsi="Batang" w:cs="Batang"/>
          <w:color w:val="4B6A90"/>
          <w:spacing w:val="-3"/>
          <w:w w:val="91"/>
          <w:sz w:val="26"/>
          <w:szCs w:val="26"/>
        </w:rPr>
        <w:t>ch</w:t>
      </w:r>
      <w:r>
        <w:rPr>
          <w:rFonts w:ascii="Batang" w:eastAsia="Batang" w:hAnsi="Batang" w:cs="Batang"/>
          <w:color w:val="4B6A90"/>
          <w:w w:val="91"/>
          <w:sz w:val="26"/>
          <w:szCs w:val="26"/>
        </w:rPr>
        <w:t>,</w:t>
      </w:r>
      <w:r>
        <w:rPr>
          <w:rFonts w:ascii="Batang" w:eastAsia="Batang" w:hAnsi="Batang" w:cs="Batang"/>
          <w:color w:val="4B6A90"/>
          <w:spacing w:val="-7"/>
          <w:w w:val="91"/>
          <w:sz w:val="26"/>
          <w:szCs w:val="26"/>
        </w:rPr>
        <w:t xml:space="preserve"> </w:t>
      </w:r>
      <w:r>
        <w:rPr>
          <w:rFonts w:ascii="Batang" w:eastAsia="Batang" w:hAnsi="Batang" w:cs="Batang"/>
          <w:color w:val="4B6A90"/>
          <w:spacing w:val="-3"/>
          <w:w w:val="104"/>
          <w:sz w:val="26"/>
          <w:szCs w:val="26"/>
        </w:rPr>
        <w:t>m</w:t>
      </w:r>
      <w:r>
        <w:rPr>
          <w:rFonts w:ascii="Batang" w:eastAsia="Batang" w:hAnsi="Batang" w:cs="Batang"/>
          <w:color w:val="4B6A90"/>
          <w:spacing w:val="-3"/>
          <w:w w:val="97"/>
          <w:sz w:val="26"/>
          <w:szCs w:val="26"/>
        </w:rPr>
        <w:t>a</w:t>
      </w:r>
      <w:r>
        <w:rPr>
          <w:rFonts w:ascii="Batang" w:eastAsia="Batang" w:hAnsi="Batang" w:cs="Batang"/>
          <w:color w:val="4B6A90"/>
          <w:spacing w:val="-4"/>
          <w:w w:val="104"/>
          <w:sz w:val="26"/>
          <w:szCs w:val="26"/>
        </w:rPr>
        <w:t>n</w:t>
      </w:r>
      <w:r>
        <w:rPr>
          <w:rFonts w:ascii="Batang" w:eastAsia="Batang" w:hAnsi="Batang" w:cs="Batang"/>
          <w:color w:val="4B6A90"/>
          <w:spacing w:val="-2"/>
          <w:w w:val="97"/>
          <w:sz w:val="26"/>
          <w:szCs w:val="26"/>
        </w:rPr>
        <w:t>a</w:t>
      </w:r>
      <w:r>
        <w:rPr>
          <w:rFonts w:ascii="Batang" w:eastAsia="Batang" w:hAnsi="Batang" w:cs="Batang"/>
          <w:color w:val="4B6A90"/>
          <w:spacing w:val="-1"/>
          <w:w w:val="101"/>
          <w:sz w:val="26"/>
          <w:szCs w:val="26"/>
        </w:rPr>
        <w:t>g</w:t>
      </w:r>
      <w:r>
        <w:rPr>
          <w:rFonts w:ascii="Batang" w:eastAsia="Batang" w:hAnsi="Batang" w:cs="Batang"/>
          <w:color w:val="4B6A90"/>
          <w:spacing w:val="-3"/>
          <w:sz w:val="26"/>
          <w:szCs w:val="26"/>
        </w:rPr>
        <w:t>e</w:t>
      </w:r>
      <w:r>
        <w:rPr>
          <w:rFonts w:ascii="Batang" w:eastAsia="Batang" w:hAnsi="Batang" w:cs="Batang"/>
          <w:color w:val="4B6A90"/>
          <w:spacing w:val="-1"/>
          <w:sz w:val="26"/>
          <w:szCs w:val="26"/>
        </w:rPr>
        <w:t>m</w:t>
      </w:r>
      <w:r>
        <w:rPr>
          <w:rFonts w:ascii="Batang" w:eastAsia="Batang" w:hAnsi="Batang" w:cs="Batang"/>
          <w:color w:val="4B6A90"/>
          <w:spacing w:val="-3"/>
          <w:w w:val="99"/>
          <w:sz w:val="26"/>
          <w:szCs w:val="26"/>
        </w:rPr>
        <w:t>e</w:t>
      </w:r>
      <w:r>
        <w:rPr>
          <w:rFonts w:ascii="Batang" w:eastAsia="Batang" w:hAnsi="Batang" w:cs="Batang"/>
          <w:color w:val="4B6A90"/>
          <w:spacing w:val="-4"/>
          <w:w w:val="99"/>
          <w:sz w:val="26"/>
          <w:szCs w:val="26"/>
        </w:rPr>
        <w:t>n</w:t>
      </w:r>
      <w:r>
        <w:rPr>
          <w:rFonts w:ascii="Batang" w:eastAsia="Batang" w:hAnsi="Batang" w:cs="Batang"/>
          <w:color w:val="4B6A90"/>
          <w:w w:val="97"/>
          <w:sz w:val="26"/>
          <w:szCs w:val="26"/>
        </w:rPr>
        <w:t>t</w:t>
      </w:r>
    </w:p>
    <w:p w:rsidR="007435C8" w:rsidRDefault="0000276A">
      <w:pPr>
        <w:ind w:left="110"/>
        <w:rPr>
          <w:rFonts w:ascii="Batang" w:eastAsia="Batang" w:hAnsi="Batang" w:cs="Batang"/>
          <w:sz w:val="26"/>
          <w:szCs w:val="26"/>
        </w:rPr>
      </w:pPr>
      <w:proofErr w:type="gramStart"/>
      <w:r>
        <w:rPr>
          <w:rFonts w:ascii="Batang" w:eastAsia="Batang" w:hAnsi="Batang" w:cs="Batang"/>
          <w:color w:val="4B6A90"/>
          <w:spacing w:val="-3"/>
          <w:sz w:val="26"/>
          <w:szCs w:val="26"/>
        </w:rPr>
        <w:t>a</w:t>
      </w:r>
      <w:r>
        <w:rPr>
          <w:rFonts w:ascii="Batang" w:eastAsia="Batang" w:hAnsi="Batang" w:cs="Batang"/>
          <w:color w:val="4B6A90"/>
          <w:spacing w:val="-2"/>
          <w:sz w:val="26"/>
          <w:szCs w:val="26"/>
        </w:rPr>
        <w:t>n</w:t>
      </w:r>
      <w:r>
        <w:rPr>
          <w:rFonts w:ascii="Batang" w:eastAsia="Batang" w:hAnsi="Batang" w:cs="Batang"/>
          <w:color w:val="4B6A90"/>
          <w:sz w:val="26"/>
          <w:szCs w:val="26"/>
        </w:rPr>
        <w:t>d</w:t>
      </w:r>
      <w:proofErr w:type="gramEnd"/>
      <w:r>
        <w:rPr>
          <w:rFonts w:ascii="Batang" w:eastAsia="Batang" w:hAnsi="Batang" w:cs="Batang"/>
          <w:color w:val="4B6A90"/>
          <w:spacing w:val="-11"/>
          <w:sz w:val="26"/>
          <w:szCs w:val="26"/>
        </w:rPr>
        <w:t xml:space="preserve"> </w:t>
      </w:r>
      <w:r>
        <w:rPr>
          <w:rFonts w:ascii="Batang" w:eastAsia="Batang" w:hAnsi="Batang" w:cs="Batang"/>
          <w:color w:val="4B6A90"/>
          <w:w w:val="102"/>
          <w:sz w:val="26"/>
          <w:szCs w:val="26"/>
        </w:rPr>
        <w:t>p</w:t>
      </w:r>
      <w:r>
        <w:rPr>
          <w:rFonts w:ascii="Batang" w:eastAsia="Batang" w:hAnsi="Batang" w:cs="Batang"/>
          <w:color w:val="4B6A90"/>
          <w:spacing w:val="-2"/>
          <w:w w:val="99"/>
          <w:sz w:val="26"/>
          <w:szCs w:val="26"/>
        </w:rPr>
        <w:t>o</w:t>
      </w:r>
      <w:r>
        <w:rPr>
          <w:rFonts w:ascii="Batang" w:eastAsia="Batang" w:hAnsi="Batang" w:cs="Batang"/>
          <w:color w:val="4B6A90"/>
          <w:spacing w:val="-4"/>
          <w:w w:val="99"/>
          <w:sz w:val="26"/>
          <w:szCs w:val="26"/>
        </w:rPr>
        <w:t>l</w:t>
      </w:r>
      <w:r>
        <w:rPr>
          <w:rFonts w:ascii="Batang" w:eastAsia="Batang" w:hAnsi="Batang" w:cs="Batang"/>
          <w:color w:val="4B6A90"/>
          <w:spacing w:val="-2"/>
          <w:w w:val="92"/>
          <w:sz w:val="26"/>
          <w:szCs w:val="26"/>
        </w:rPr>
        <w:t>i</w:t>
      </w:r>
      <w:r>
        <w:rPr>
          <w:rFonts w:ascii="Batang" w:eastAsia="Batang" w:hAnsi="Batang" w:cs="Batang"/>
          <w:color w:val="4B6A90"/>
          <w:spacing w:val="4"/>
          <w:w w:val="85"/>
          <w:sz w:val="26"/>
          <w:szCs w:val="26"/>
        </w:rPr>
        <w:t>c</w:t>
      </w:r>
      <w:r>
        <w:rPr>
          <w:rFonts w:ascii="Batang" w:eastAsia="Batang" w:hAnsi="Batang" w:cs="Batang"/>
          <w:color w:val="4B6A90"/>
          <w:spacing w:val="-12"/>
          <w:w w:val="83"/>
          <w:sz w:val="26"/>
          <w:szCs w:val="26"/>
        </w:rPr>
        <w:t>y</w:t>
      </w:r>
      <w:r>
        <w:rPr>
          <w:rFonts w:ascii="Batang" w:eastAsia="Batang" w:hAnsi="Batang" w:cs="Batang"/>
          <w:color w:val="4B6A90"/>
          <w:w w:val="92"/>
          <w:sz w:val="26"/>
          <w:szCs w:val="26"/>
        </w:rPr>
        <w:t>.</w:t>
      </w:r>
    </w:p>
    <w:p w:rsidR="007435C8" w:rsidRDefault="0000276A">
      <w:pPr>
        <w:spacing w:before="8" w:line="100" w:lineRule="exact"/>
        <w:rPr>
          <w:sz w:val="10"/>
          <w:szCs w:val="10"/>
        </w:rPr>
      </w:pPr>
      <w:r>
        <w:br w:type="column"/>
      </w:r>
    </w:p>
    <w:p w:rsidR="007435C8" w:rsidRDefault="0000276A">
      <w:pPr>
        <w:spacing w:line="249" w:lineRule="auto"/>
        <w:ind w:right="106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C07A3A"/>
          <w:spacing w:val="-1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C07A3A"/>
          <w:spacing w:val="1"/>
          <w:w w:val="95"/>
          <w:sz w:val="23"/>
          <w:szCs w:val="23"/>
        </w:rPr>
        <w:t>s</w:t>
      </w:r>
      <w:r>
        <w:rPr>
          <w:rFonts w:ascii="Arial" w:eastAsia="Arial" w:hAnsi="Arial" w:cs="Arial"/>
          <w:color w:val="C07A3A"/>
          <w:w w:val="95"/>
          <w:sz w:val="23"/>
          <w:szCs w:val="23"/>
        </w:rPr>
        <w:t>s</w:t>
      </w:r>
      <w:r>
        <w:rPr>
          <w:rFonts w:ascii="Arial" w:eastAsia="Arial" w:hAnsi="Arial" w:cs="Arial"/>
          <w:color w:val="C07A3A"/>
          <w:spacing w:val="1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C07A3A"/>
          <w:spacing w:val="-2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C07A3A"/>
          <w:spacing w:val="-3"/>
          <w:w w:val="95"/>
          <w:sz w:val="23"/>
          <w:szCs w:val="23"/>
        </w:rPr>
        <w:t>t</w:t>
      </w:r>
      <w:r>
        <w:rPr>
          <w:rFonts w:ascii="Arial" w:eastAsia="Arial" w:hAnsi="Arial" w:cs="Arial"/>
          <w:color w:val="C07A3A"/>
          <w:w w:val="95"/>
          <w:sz w:val="23"/>
          <w:szCs w:val="23"/>
        </w:rPr>
        <w:t>i</w:t>
      </w:r>
      <w:r>
        <w:rPr>
          <w:rFonts w:ascii="Arial" w:eastAsia="Arial" w:hAnsi="Arial" w:cs="Arial"/>
          <w:color w:val="C07A3A"/>
          <w:spacing w:val="1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C07A3A"/>
          <w:w w:val="95"/>
          <w:sz w:val="23"/>
          <w:szCs w:val="23"/>
        </w:rPr>
        <w:t>l</w:t>
      </w:r>
      <w:r>
        <w:rPr>
          <w:rFonts w:ascii="Arial" w:eastAsia="Arial" w:hAnsi="Arial" w:cs="Arial"/>
          <w:color w:val="C07A3A"/>
          <w:spacing w:val="-13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color w:val="C07A3A"/>
          <w:w w:val="95"/>
          <w:sz w:val="23"/>
          <w:szCs w:val="23"/>
        </w:rPr>
        <w:t>i</w:t>
      </w:r>
      <w:r>
        <w:rPr>
          <w:rFonts w:ascii="Arial" w:eastAsia="Arial" w:hAnsi="Arial" w:cs="Arial"/>
          <w:color w:val="C07A3A"/>
          <w:spacing w:val="-2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C07A3A"/>
          <w:spacing w:val="1"/>
          <w:w w:val="95"/>
          <w:sz w:val="23"/>
          <w:szCs w:val="23"/>
        </w:rPr>
        <w:t>f</w:t>
      </w:r>
      <w:r>
        <w:rPr>
          <w:rFonts w:ascii="Arial" w:eastAsia="Arial" w:hAnsi="Arial" w:cs="Arial"/>
          <w:color w:val="C07A3A"/>
          <w:spacing w:val="-1"/>
          <w:w w:val="95"/>
          <w:sz w:val="23"/>
          <w:szCs w:val="23"/>
        </w:rPr>
        <w:t>r</w:t>
      </w:r>
      <w:r>
        <w:rPr>
          <w:rFonts w:ascii="Arial" w:eastAsia="Arial" w:hAnsi="Arial" w:cs="Arial"/>
          <w:color w:val="C07A3A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C07A3A"/>
          <w:spacing w:val="-1"/>
          <w:w w:val="95"/>
          <w:sz w:val="23"/>
          <w:szCs w:val="23"/>
        </w:rPr>
        <w:t>s</w:t>
      </w:r>
      <w:r>
        <w:rPr>
          <w:rFonts w:ascii="Arial" w:eastAsia="Arial" w:hAnsi="Arial" w:cs="Arial"/>
          <w:color w:val="C07A3A"/>
          <w:spacing w:val="-2"/>
          <w:w w:val="95"/>
          <w:sz w:val="23"/>
          <w:szCs w:val="23"/>
        </w:rPr>
        <w:t>t</w:t>
      </w:r>
      <w:r>
        <w:rPr>
          <w:rFonts w:ascii="Arial" w:eastAsia="Arial" w:hAnsi="Arial" w:cs="Arial"/>
          <w:color w:val="C07A3A"/>
          <w:spacing w:val="1"/>
          <w:w w:val="95"/>
          <w:sz w:val="23"/>
          <w:szCs w:val="23"/>
        </w:rPr>
        <w:t>r</w:t>
      </w:r>
      <w:r>
        <w:rPr>
          <w:rFonts w:ascii="Arial" w:eastAsia="Arial" w:hAnsi="Arial" w:cs="Arial"/>
          <w:color w:val="C07A3A"/>
          <w:w w:val="95"/>
          <w:sz w:val="23"/>
          <w:szCs w:val="23"/>
        </w:rPr>
        <w:t>uc</w:t>
      </w:r>
      <w:r>
        <w:rPr>
          <w:rFonts w:ascii="Arial" w:eastAsia="Arial" w:hAnsi="Arial" w:cs="Arial"/>
          <w:color w:val="C07A3A"/>
          <w:spacing w:val="-2"/>
          <w:w w:val="95"/>
          <w:sz w:val="23"/>
          <w:szCs w:val="23"/>
        </w:rPr>
        <w:t>t</w:t>
      </w:r>
      <w:r>
        <w:rPr>
          <w:rFonts w:ascii="Arial" w:eastAsia="Arial" w:hAnsi="Arial" w:cs="Arial"/>
          <w:color w:val="C07A3A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C07A3A"/>
          <w:spacing w:val="-2"/>
          <w:w w:val="95"/>
          <w:sz w:val="23"/>
          <w:szCs w:val="23"/>
        </w:rPr>
        <w:t>r</w:t>
      </w:r>
      <w:r>
        <w:rPr>
          <w:rFonts w:ascii="Arial" w:eastAsia="Arial" w:hAnsi="Arial" w:cs="Arial"/>
          <w:color w:val="C07A3A"/>
          <w:spacing w:val="4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C07A3A"/>
          <w:w w:val="95"/>
          <w:sz w:val="23"/>
          <w:szCs w:val="23"/>
        </w:rPr>
        <w:t>:</w:t>
      </w:r>
      <w:r>
        <w:rPr>
          <w:rFonts w:ascii="Arial" w:eastAsia="Arial" w:hAnsi="Arial" w:cs="Arial"/>
          <w:color w:val="C07A3A"/>
          <w:spacing w:val="19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color w:val="C07A3A"/>
          <w:spacing w:val="1"/>
          <w:w w:val="95"/>
          <w:sz w:val="23"/>
          <w:szCs w:val="23"/>
        </w:rPr>
        <w:t>r</w:t>
      </w:r>
      <w:r>
        <w:rPr>
          <w:rFonts w:ascii="Arial" w:eastAsia="Arial" w:hAnsi="Arial" w:cs="Arial"/>
          <w:color w:val="C07A3A"/>
          <w:w w:val="95"/>
          <w:sz w:val="23"/>
          <w:szCs w:val="23"/>
        </w:rPr>
        <w:t>ig</w:t>
      </w:r>
      <w:r>
        <w:rPr>
          <w:rFonts w:ascii="Arial" w:eastAsia="Arial" w:hAnsi="Arial" w:cs="Arial"/>
          <w:color w:val="C07A3A"/>
          <w:spacing w:val="-2"/>
          <w:w w:val="95"/>
          <w:sz w:val="23"/>
          <w:szCs w:val="23"/>
        </w:rPr>
        <w:t>h</w:t>
      </w:r>
      <w:r>
        <w:rPr>
          <w:rFonts w:ascii="Arial" w:eastAsia="Arial" w:hAnsi="Arial" w:cs="Arial"/>
          <w:color w:val="C07A3A"/>
          <w:w w:val="95"/>
          <w:sz w:val="23"/>
          <w:szCs w:val="23"/>
        </w:rPr>
        <w:t>t</w:t>
      </w:r>
      <w:r>
        <w:rPr>
          <w:rFonts w:ascii="Arial" w:eastAsia="Arial" w:hAnsi="Arial" w:cs="Arial"/>
          <w:color w:val="C07A3A"/>
          <w:spacing w:val="11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color w:val="C07A3A"/>
          <w:w w:val="96"/>
          <w:sz w:val="23"/>
          <w:szCs w:val="23"/>
        </w:rPr>
        <w:t>s</w:t>
      </w:r>
      <w:r>
        <w:rPr>
          <w:rFonts w:ascii="Arial" w:eastAsia="Arial" w:hAnsi="Arial" w:cs="Arial"/>
          <w:color w:val="C07A3A"/>
          <w:sz w:val="23"/>
          <w:szCs w:val="23"/>
        </w:rPr>
        <w:t>o</w:t>
      </w:r>
      <w:r>
        <w:rPr>
          <w:rFonts w:ascii="Arial" w:eastAsia="Arial" w:hAnsi="Arial" w:cs="Arial"/>
          <w:color w:val="C07A3A"/>
          <w:spacing w:val="-1"/>
          <w:w w:val="83"/>
          <w:sz w:val="23"/>
          <w:szCs w:val="23"/>
        </w:rPr>
        <w:t>i</w:t>
      </w:r>
      <w:r>
        <w:rPr>
          <w:rFonts w:ascii="Arial" w:eastAsia="Arial" w:hAnsi="Arial" w:cs="Arial"/>
          <w:color w:val="C07A3A"/>
          <w:w w:val="83"/>
          <w:sz w:val="23"/>
          <w:szCs w:val="23"/>
        </w:rPr>
        <w:t xml:space="preserve">l </w:t>
      </w:r>
      <w:r>
        <w:rPr>
          <w:rFonts w:ascii="Arial" w:eastAsia="Arial" w:hAnsi="Arial" w:cs="Arial"/>
          <w:color w:val="C07A3A"/>
          <w:spacing w:val="1"/>
          <w:sz w:val="23"/>
          <w:szCs w:val="23"/>
        </w:rPr>
        <w:t>a</w:t>
      </w:r>
      <w:r>
        <w:rPr>
          <w:rFonts w:ascii="Arial" w:eastAsia="Arial" w:hAnsi="Arial" w:cs="Arial"/>
          <w:color w:val="C07A3A"/>
          <w:sz w:val="23"/>
          <w:szCs w:val="23"/>
        </w:rPr>
        <w:t>nd</w:t>
      </w:r>
      <w:r>
        <w:rPr>
          <w:rFonts w:ascii="Arial" w:eastAsia="Arial" w:hAnsi="Arial" w:cs="Arial"/>
          <w:color w:val="C07A3A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color w:val="C07A3A"/>
          <w:w w:val="94"/>
          <w:sz w:val="23"/>
          <w:szCs w:val="23"/>
        </w:rPr>
        <w:t>l</w:t>
      </w:r>
      <w:r>
        <w:rPr>
          <w:rFonts w:ascii="Arial" w:eastAsia="Arial" w:hAnsi="Arial" w:cs="Arial"/>
          <w:color w:val="C07A3A"/>
          <w:spacing w:val="1"/>
          <w:w w:val="94"/>
          <w:sz w:val="23"/>
          <w:szCs w:val="23"/>
        </w:rPr>
        <w:t>a</w:t>
      </w:r>
      <w:r>
        <w:rPr>
          <w:rFonts w:ascii="Arial" w:eastAsia="Arial" w:hAnsi="Arial" w:cs="Arial"/>
          <w:color w:val="C07A3A"/>
          <w:w w:val="94"/>
          <w:sz w:val="23"/>
          <w:szCs w:val="23"/>
        </w:rPr>
        <w:t>nds</w:t>
      </w:r>
      <w:r>
        <w:rPr>
          <w:rFonts w:ascii="Arial" w:eastAsia="Arial" w:hAnsi="Arial" w:cs="Arial"/>
          <w:color w:val="C07A3A"/>
          <w:spacing w:val="1"/>
          <w:w w:val="94"/>
          <w:sz w:val="23"/>
          <w:szCs w:val="23"/>
        </w:rPr>
        <w:t>ca</w:t>
      </w:r>
      <w:r>
        <w:rPr>
          <w:rFonts w:ascii="Arial" w:eastAsia="Arial" w:hAnsi="Arial" w:cs="Arial"/>
          <w:color w:val="C07A3A"/>
          <w:w w:val="94"/>
          <w:sz w:val="23"/>
          <w:szCs w:val="23"/>
        </w:rPr>
        <w:t>pe</w:t>
      </w:r>
      <w:r>
        <w:rPr>
          <w:rFonts w:ascii="Arial" w:eastAsia="Arial" w:hAnsi="Arial" w:cs="Arial"/>
          <w:color w:val="C07A3A"/>
          <w:spacing w:val="31"/>
          <w:w w:val="94"/>
          <w:sz w:val="23"/>
          <w:szCs w:val="23"/>
        </w:rPr>
        <w:t xml:space="preserve"> </w:t>
      </w:r>
      <w:r>
        <w:rPr>
          <w:rFonts w:ascii="Arial" w:eastAsia="Arial" w:hAnsi="Arial" w:cs="Arial"/>
          <w:color w:val="C07A3A"/>
          <w:w w:val="94"/>
          <w:sz w:val="23"/>
          <w:szCs w:val="23"/>
        </w:rPr>
        <w:t>i</w:t>
      </w:r>
      <w:r>
        <w:rPr>
          <w:rFonts w:ascii="Arial" w:eastAsia="Arial" w:hAnsi="Arial" w:cs="Arial"/>
          <w:color w:val="C07A3A"/>
          <w:spacing w:val="-2"/>
          <w:w w:val="94"/>
          <w:sz w:val="23"/>
          <w:szCs w:val="23"/>
        </w:rPr>
        <w:t>n</w:t>
      </w:r>
      <w:r>
        <w:rPr>
          <w:rFonts w:ascii="Arial" w:eastAsia="Arial" w:hAnsi="Arial" w:cs="Arial"/>
          <w:color w:val="C07A3A"/>
          <w:spacing w:val="-3"/>
          <w:w w:val="94"/>
          <w:sz w:val="23"/>
          <w:szCs w:val="23"/>
        </w:rPr>
        <w:t>f</w:t>
      </w:r>
      <w:r>
        <w:rPr>
          <w:rFonts w:ascii="Arial" w:eastAsia="Arial" w:hAnsi="Arial" w:cs="Arial"/>
          <w:color w:val="C07A3A"/>
          <w:w w:val="94"/>
          <w:sz w:val="23"/>
          <w:szCs w:val="23"/>
        </w:rPr>
        <w:t>o</w:t>
      </w:r>
      <w:r>
        <w:rPr>
          <w:rFonts w:ascii="Arial" w:eastAsia="Arial" w:hAnsi="Arial" w:cs="Arial"/>
          <w:color w:val="C07A3A"/>
          <w:spacing w:val="1"/>
          <w:w w:val="94"/>
          <w:sz w:val="23"/>
          <w:szCs w:val="23"/>
        </w:rPr>
        <w:t>r</w:t>
      </w:r>
      <w:r>
        <w:rPr>
          <w:rFonts w:ascii="Arial" w:eastAsia="Arial" w:hAnsi="Arial" w:cs="Arial"/>
          <w:color w:val="C07A3A"/>
          <w:w w:val="94"/>
          <w:sz w:val="23"/>
          <w:szCs w:val="23"/>
        </w:rPr>
        <w:t>m</w:t>
      </w:r>
      <w:r>
        <w:rPr>
          <w:rFonts w:ascii="Arial" w:eastAsia="Arial" w:hAnsi="Arial" w:cs="Arial"/>
          <w:color w:val="C07A3A"/>
          <w:spacing w:val="-2"/>
          <w:w w:val="94"/>
          <w:sz w:val="23"/>
          <w:szCs w:val="23"/>
        </w:rPr>
        <w:t>a</w:t>
      </w:r>
      <w:r>
        <w:rPr>
          <w:rFonts w:ascii="Arial" w:eastAsia="Arial" w:hAnsi="Arial" w:cs="Arial"/>
          <w:color w:val="C07A3A"/>
          <w:spacing w:val="-3"/>
          <w:w w:val="94"/>
          <w:sz w:val="23"/>
          <w:szCs w:val="23"/>
        </w:rPr>
        <w:t>t</w:t>
      </w:r>
      <w:r>
        <w:rPr>
          <w:rFonts w:ascii="Arial" w:eastAsia="Arial" w:hAnsi="Arial" w:cs="Arial"/>
          <w:color w:val="C07A3A"/>
          <w:w w:val="94"/>
          <w:sz w:val="23"/>
          <w:szCs w:val="23"/>
        </w:rPr>
        <w:t>ion</w:t>
      </w:r>
      <w:r>
        <w:rPr>
          <w:rFonts w:ascii="Arial" w:eastAsia="Arial" w:hAnsi="Arial" w:cs="Arial"/>
          <w:color w:val="C07A3A"/>
          <w:spacing w:val="28"/>
          <w:w w:val="94"/>
          <w:sz w:val="23"/>
          <w:szCs w:val="23"/>
        </w:rPr>
        <w:t xml:space="preserve"> </w:t>
      </w:r>
      <w:r>
        <w:rPr>
          <w:rFonts w:ascii="Arial" w:eastAsia="Arial" w:hAnsi="Arial" w:cs="Arial"/>
          <w:color w:val="C07A3A"/>
          <w:w w:val="94"/>
          <w:sz w:val="23"/>
          <w:szCs w:val="23"/>
        </w:rPr>
        <w:t>in</w:t>
      </w:r>
      <w:r>
        <w:rPr>
          <w:rFonts w:ascii="Arial" w:eastAsia="Arial" w:hAnsi="Arial" w:cs="Arial"/>
          <w:color w:val="C07A3A"/>
          <w:spacing w:val="1"/>
          <w:w w:val="94"/>
          <w:sz w:val="23"/>
          <w:szCs w:val="23"/>
        </w:rPr>
        <w:t xml:space="preserve"> </w:t>
      </w:r>
      <w:r>
        <w:rPr>
          <w:rFonts w:ascii="Arial" w:eastAsia="Arial" w:hAnsi="Arial" w:cs="Arial"/>
          <w:color w:val="C07A3A"/>
          <w:spacing w:val="-2"/>
          <w:sz w:val="23"/>
          <w:szCs w:val="23"/>
        </w:rPr>
        <w:t>t</w:t>
      </w:r>
      <w:r>
        <w:rPr>
          <w:rFonts w:ascii="Arial" w:eastAsia="Arial" w:hAnsi="Arial" w:cs="Arial"/>
          <w:color w:val="C07A3A"/>
          <w:sz w:val="23"/>
          <w:szCs w:val="23"/>
        </w:rPr>
        <w:t xml:space="preserve">he </w:t>
      </w:r>
      <w:r>
        <w:rPr>
          <w:rFonts w:ascii="Arial" w:eastAsia="Arial" w:hAnsi="Arial" w:cs="Arial"/>
          <w:color w:val="C07A3A"/>
          <w:spacing w:val="1"/>
          <w:w w:val="96"/>
          <w:sz w:val="23"/>
          <w:szCs w:val="23"/>
        </w:rPr>
        <w:t>r</w:t>
      </w:r>
      <w:r>
        <w:rPr>
          <w:rFonts w:ascii="Arial" w:eastAsia="Arial" w:hAnsi="Arial" w:cs="Arial"/>
          <w:color w:val="C07A3A"/>
          <w:w w:val="96"/>
          <w:sz w:val="23"/>
          <w:szCs w:val="23"/>
        </w:rPr>
        <w:t>ig</w:t>
      </w:r>
      <w:r>
        <w:rPr>
          <w:rFonts w:ascii="Arial" w:eastAsia="Arial" w:hAnsi="Arial" w:cs="Arial"/>
          <w:color w:val="C07A3A"/>
          <w:spacing w:val="-2"/>
          <w:w w:val="96"/>
          <w:sz w:val="23"/>
          <w:szCs w:val="23"/>
        </w:rPr>
        <w:t>h</w:t>
      </w:r>
      <w:r>
        <w:rPr>
          <w:rFonts w:ascii="Arial" w:eastAsia="Arial" w:hAnsi="Arial" w:cs="Arial"/>
          <w:color w:val="C07A3A"/>
          <w:w w:val="96"/>
          <w:sz w:val="23"/>
          <w:szCs w:val="23"/>
        </w:rPr>
        <w:t>t</w:t>
      </w:r>
      <w:r>
        <w:rPr>
          <w:rFonts w:ascii="Arial" w:eastAsia="Arial" w:hAnsi="Arial" w:cs="Arial"/>
          <w:color w:val="C07A3A"/>
          <w:spacing w:val="6"/>
          <w:w w:val="96"/>
          <w:sz w:val="23"/>
          <w:szCs w:val="23"/>
        </w:rPr>
        <w:t xml:space="preserve"> </w:t>
      </w:r>
      <w:r>
        <w:rPr>
          <w:rFonts w:ascii="Arial" w:eastAsia="Arial" w:hAnsi="Arial" w:cs="Arial"/>
          <w:color w:val="C07A3A"/>
          <w:spacing w:val="-3"/>
          <w:sz w:val="23"/>
          <w:szCs w:val="23"/>
        </w:rPr>
        <w:t>f</w:t>
      </w:r>
      <w:r>
        <w:rPr>
          <w:rFonts w:ascii="Arial" w:eastAsia="Arial" w:hAnsi="Arial" w:cs="Arial"/>
          <w:color w:val="C07A3A"/>
          <w:sz w:val="23"/>
          <w:szCs w:val="23"/>
        </w:rPr>
        <w:t>o</w:t>
      </w:r>
      <w:r>
        <w:rPr>
          <w:rFonts w:ascii="Arial" w:eastAsia="Arial" w:hAnsi="Arial" w:cs="Arial"/>
          <w:color w:val="C07A3A"/>
          <w:spacing w:val="1"/>
          <w:sz w:val="23"/>
          <w:szCs w:val="23"/>
        </w:rPr>
        <w:t>r</w:t>
      </w:r>
      <w:r>
        <w:rPr>
          <w:rFonts w:ascii="Arial" w:eastAsia="Arial" w:hAnsi="Arial" w:cs="Arial"/>
          <w:color w:val="C07A3A"/>
          <w:sz w:val="23"/>
          <w:szCs w:val="23"/>
        </w:rPr>
        <w:t>m</w:t>
      </w:r>
    </w:p>
    <w:p w:rsidR="007435C8" w:rsidRDefault="0000276A">
      <w:pPr>
        <w:spacing w:before="84" w:line="246" w:lineRule="auto"/>
        <w:ind w:right="806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spacing w:val="-1"/>
          <w:w w:val="7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3"/>
          <w:w w:val="103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2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86"/>
          <w:sz w:val="17"/>
          <w:szCs w:val="17"/>
        </w:rPr>
        <w:t>soi</w:t>
      </w:r>
      <w:r>
        <w:rPr>
          <w:rFonts w:ascii="Batang" w:eastAsia="Batang" w:hAnsi="Batang" w:cs="Batang"/>
          <w:color w:val="363435"/>
          <w:w w:val="86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5"/>
          <w:w w:val="8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86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86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14"/>
          <w:w w:val="8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8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21"/>
          <w:w w:val="9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8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-4"/>
          <w:w w:val="98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-3"/>
          <w:w w:val="98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4"/>
          <w:w w:val="98"/>
          <w:sz w:val="17"/>
          <w:szCs w:val="17"/>
        </w:rPr>
        <w:t>da</w:t>
      </w:r>
      <w:r>
        <w:rPr>
          <w:rFonts w:ascii="Batang" w:eastAsia="Batang" w:hAnsi="Batang" w:cs="Batang"/>
          <w:color w:val="363435"/>
          <w:spacing w:val="-3"/>
          <w:w w:val="98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-4"/>
          <w:w w:val="98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5"/>
          <w:w w:val="98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3"/>
          <w:w w:val="98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4"/>
          <w:w w:val="98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8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5"/>
          <w:w w:val="9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bu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il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spacing w:val="-2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2"/>
          <w:w w:val="94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k</w:t>
      </w:r>
      <w:r>
        <w:rPr>
          <w:rFonts w:ascii="Batang" w:eastAsia="Batang" w:hAnsi="Batang" w:cs="Batang"/>
          <w:color w:val="363435"/>
          <w:spacing w:val="-15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18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5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5"/>
          <w:sz w:val="17"/>
          <w:szCs w:val="17"/>
        </w:rPr>
        <w:t>fe</w:t>
      </w:r>
      <w:r>
        <w:rPr>
          <w:rFonts w:ascii="Batang" w:eastAsia="Batang" w:hAnsi="Batang" w:cs="Batang"/>
          <w:color w:val="363435"/>
          <w:sz w:val="17"/>
          <w:szCs w:val="17"/>
        </w:rPr>
        <w:t xml:space="preserve">, </w:t>
      </w:r>
      <w:r>
        <w:rPr>
          <w:rFonts w:ascii="Batang" w:eastAsia="Batang" w:hAnsi="Batang" w:cs="Batang"/>
          <w:color w:val="363435"/>
          <w:spacing w:val="-4"/>
          <w:w w:val="92"/>
          <w:sz w:val="17"/>
          <w:szCs w:val="17"/>
        </w:rPr>
        <w:t>es</w:t>
      </w:r>
      <w:r>
        <w:rPr>
          <w:rFonts w:ascii="Batang" w:eastAsia="Batang" w:hAnsi="Batang" w:cs="Batang"/>
          <w:color w:val="363435"/>
          <w:spacing w:val="-3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4"/>
          <w:w w:val="9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5"/>
          <w:w w:val="9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5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4"/>
          <w:w w:val="9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12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5"/>
          <w:w w:val="92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-3"/>
          <w:w w:val="9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12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2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-4"/>
          <w:w w:val="9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6"/>
          <w:w w:val="9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4"/>
          <w:w w:val="9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4"/>
          <w:w w:val="9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,</w:t>
      </w:r>
      <w:r>
        <w:rPr>
          <w:rFonts w:ascii="Batang" w:eastAsia="Batang" w:hAnsi="Batang" w:cs="Batang"/>
          <w:color w:val="363435"/>
          <w:spacing w:val="-6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4"/>
          <w:w w:val="9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w w:val="9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2"/>
          <w:w w:val="92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spacing w:val="-3"/>
          <w:w w:val="9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4"/>
          <w:w w:val="9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,</w:t>
      </w:r>
      <w:r>
        <w:rPr>
          <w:rFonts w:ascii="Batang" w:eastAsia="Batang" w:hAnsi="Batang" w:cs="Batang"/>
          <w:color w:val="363435"/>
          <w:spacing w:val="8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9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3"/>
          <w:w w:val="9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4"/>
          <w:w w:val="9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6"/>
          <w:w w:val="9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w w:val="92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y</w:t>
      </w:r>
      <w:r>
        <w:rPr>
          <w:rFonts w:ascii="Batang" w:eastAsia="Batang" w:hAnsi="Batang" w:cs="Batang"/>
          <w:color w:val="363435"/>
          <w:spacing w:val="-7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1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ie</w:t>
      </w:r>
      <w:r>
        <w:rPr>
          <w:rFonts w:ascii="Batang" w:eastAsia="Batang" w:hAnsi="Batang" w:cs="Batang"/>
          <w:color w:val="363435"/>
          <w:spacing w:val="-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 xml:space="preserve">t </w:t>
      </w:r>
      <w:r>
        <w:rPr>
          <w:rFonts w:ascii="Batang" w:eastAsia="Batang" w:hAnsi="Batang" w:cs="Batang"/>
          <w:color w:val="363435"/>
          <w:w w:val="86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4"/>
          <w:w w:val="86"/>
          <w:sz w:val="17"/>
          <w:szCs w:val="17"/>
        </w:rPr>
        <w:t>y</w:t>
      </w:r>
      <w:r>
        <w:rPr>
          <w:rFonts w:ascii="Batang" w:eastAsia="Batang" w:hAnsi="Batang" w:cs="Batang"/>
          <w:color w:val="363435"/>
          <w:spacing w:val="-3"/>
          <w:w w:val="86"/>
          <w:sz w:val="17"/>
          <w:szCs w:val="17"/>
        </w:rPr>
        <w:t>cle</w:t>
      </w:r>
      <w:r>
        <w:rPr>
          <w:rFonts w:ascii="Batang" w:eastAsia="Batang" w:hAnsi="Batang" w:cs="Batang"/>
          <w:color w:val="363435"/>
          <w:w w:val="86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13"/>
          <w:w w:val="8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2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0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5"/>
          <w:w w:val="90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3"/>
          <w:w w:val="90"/>
          <w:sz w:val="17"/>
          <w:szCs w:val="17"/>
        </w:rPr>
        <w:t>sy</w:t>
      </w:r>
      <w:r>
        <w:rPr>
          <w:rFonts w:ascii="Batang" w:eastAsia="Batang" w:hAnsi="Batang" w:cs="Batang"/>
          <w:color w:val="363435"/>
          <w:spacing w:val="-2"/>
          <w:w w:val="90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5"/>
          <w:w w:val="90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em</w:t>
      </w:r>
      <w:r>
        <w:rPr>
          <w:rFonts w:ascii="Batang" w:eastAsia="Batang" w:hAnsi="Batang" w:cs="Batang"/>
          <w:color w:val="363435"/>
          <w:spacing w:val="-5"/>
          <w:w w:val="90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90"/>
          <w:sz w:val="17"/>
          <w:szCs w:val="17"/>
        </w:rPr>
        <w:t>;</w:t>
      </w:r>
      <w:r>
        <w:rPr>
          <w:rFonts w:ascii="Batang" w:eastAsia="Batang" w:hAnsi="Batang" w:cs="Batang"/>
          <w:color w:val="363435"/>
          <w:spacing w:val="-10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1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86"/>
          <w:sz w:val="17"/>
          <w:szCs w:val="17"/>
        </w:rPr>
        <w:t>th</w:t>
      </w:r>
      <w:r>
        <w:rPr>
          <w:rFonts w:ascii="Batang" w:eastAsia="Batang" w:hAnsi="Batang" w:cs="Batang"/>
          <w:color w:val="363435"/>
          <w:w w:val="86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17"/>
          <w:w w:val="8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86"/>
          <w:sz w:val="17"/>
          <w:szCs w:val="17"/>
        </w:rPr>
        <w:t>soi</w:t>
      </w:r>
      <w:r>
        <w:rPr>
          <w:rFonts w:ascii="Batang" w:eastAsia="Batang" w:hAnsi="Batang" w:cs="Batang"/>
          <w:color w:val="363435"/>
          <w:w w:val="86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5"/>
          <w:w w:val="8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86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2"/>
          <w:w w:val="86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3"/>
          <w:w w:val="86"/>
          <w:sz w:val="17"/>
          <w:szCs w:val="17"/>
        </w:rPr>
        <w:t>se</w:t>
      </w:r>
      <w:r>
        <w:rPr>
          <w:rFonts w:ascii="Batang" w:eastAsia="Batang" w:hAnsi="Batang" w:cs="Batang"/>
          <w:color w:val="363435"/>
          <w:spacing w:val="-4"/>
          <w:w w:val="86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w w:val="86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4"/>
          <w:w w:val="8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86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86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14"/>
          <w:w w:val="8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z w:val="17"/>
          <w:szCs w:val="17"/>
        </w:rPr>
        <w:t xml:space="preserve">a </w:t>
      </w:r>
      <w:r>
        <w:rPr>
          <w:rFonts w:ascii="Batang" w:eastAsia="Batang" w:hAnsi="Batang" w:cs="Batang"/>
          <w:color w:val="363435"/>
          <w:spacing w:val="-6"/>
          <w:w w:val="95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3"/>
          <w:w w:val="95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4"/>
          <w:w w:val="95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-3"/>
          <w:w w:val="95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4"/>
          <w:w w:val="95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2"/>
          <w:w w:val="9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x</w:t>
      </w:r>
      <w:r>
        <w:rPr>
          <w:rFonts w:ascii="Batang" w:eastAsia="Batang" w:hAnsi="Batang" w:cs="Batang"/>
          <w:color w:val="363435"/>
          <w:spacing w:val="-16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1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1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-3"/>
          <w:w w:val="91"/>
          <w:sz w:val="17"/>
          <w:szCs w:val="17"/>
        </w:rPr>
        <w:t>it</w:t>
      </w:r>
      <w:r>
        <w:rPr>
          <w:rFonts w:ascii="Batang" w:eastAsia="Batang" w:hAnsi="Batang" w:cs="Batang"/>
          <w:color w:val="363435"/>
          <w:spacing w:val="-4"/>
          <w:w w:val="9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13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6"/>
          <w:w w:val="85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4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3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3"/>
          <w:w w:val="83"/>
          <w:sz w:val="17"/>
          <w:szCs w:val="17"/>
        </w:rPr>
        <w:t>y</w:t>
      </w:r>
      <w:r>
        <w:rPr>
          <w:rFonts w:ascii="Batang" w:eastAsia="Batang" w:hAnsi="Batang" w:cs="Batang"/>
          <w:color w:val="363435"/>
          <w:spacing w:val="-2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6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3"/>
          <w:w w:val="104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.</w:t>
      </w:r>
    </w:p>
    <w:p w:rsidR="007435C8" w:rsidRDefault="007435C8">
      <w:pPr>
        <w:spacing w:before="1" w:line="100" w:lineRule="exact"/>
        <w:rPr>
          <w:sz w:val="11"/>
          <w:szCs w:val="11"/>
        </w:rPr>
      </w:pPr>
    </w:p>
    <w:p w:rsidR="007435C8" w:rsidRDefault="0000276A">
      <w:pPr>
        <w:spacing w:line="246" w:lineRule="auto"/>
        <w:ind w:right="1176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spacing w:val="-2"/>
          <w:w w:val="79"/>
          <w:sz w:val="17"/>
          <w:szCs w:val="17"/>
        </w:rPr>
        <w:t>K</w:t>
      </w:r>
      <w:r>
        <w:rPr>
          <w:rFonts w:ascii="Batang" w:eastAsia="Batang" w:hAnsi="Batang" w:cs="Batang"/>
          <w:color w:val="363435"/>
          <w:spacing w:val="-3"/>
          <w:w w:val="104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5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3"/>
          <w:w w:val="98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-4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3"/>
          <w:w w:val="10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3"/>
          <w:w w:val="101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2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0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-3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Au</w:t>
      </w:r>
      <w:r>
        <w:rPr>
          <w:rFonts w:ascii="Batang" w:eastAsia="Batang" w:hAnsi="Batang" w:cs="Batang"/>
          <w:color w:val="363435"/>
          <w:spacing w:val="-2"/>
          <w:w w:val="90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2"/>
          <w:w w:val="90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ali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12"/>
          <w:w w:val="90"/>
          <w:sz w:val="17"/>
          <w:szCs w:val="17"/>
        </w:rPr>
        <w:t>’</w:t>
      </w:r>
      <w:r>
        <w:rPr>
          <w:rFonts w:ascii="Batang" w:eastAsia="Batang" w:hAnsi="Batang" w:cs="Batang"/>
          <w:color w:val="363435"/>
          <w:w w:val="90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7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0"/>
          <w:sz w:val="17"/>
          <w:szCs w:val="17"/>
        </w:rPr>
        <w:t>di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ve</w:t>
      </w:r>
      <w:r>
        <w:rPr>
          <w:rFonts w:ascii="Batang" w:eastAsia="Batang" w:hAnsi="Batang" w:cs="Batang"/>
          <w:color w:val="363435"/>
          <w:spacing w:val="-3"/>
          <w:w w:val="90"/>
          <w:sz w:val="17"/>
          <w:szCs w:val="17"/>
        </w:rPr>
        <w:t>rs</w:t>
      </w:r>
      <w:r>
        <w:rPr>
          <w:rFonts w:ascii="Batang" w:eastAsia="Batang" w:hAnsi="Batang" w:cs="Batang"/>
          <w:color w:val="363435"/>
          <w:w w:val="90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3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0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oi</w:t>
      </w:r>
      <w:r>
        <w:rPr>
          <w:rFonts w:ascii="Batang" w:eastAsia="Batang" w:hAnsi="Batang" w:cs="Batang"/>
          <w:color w:val="363435"/>
          <w:w w:val="90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9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w w:val="104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102"/>
          <w:sz w:val="17"/>
          <w:szCs w:val="17"/>
        </w:rPr>
        <w:t xml:space="preserve">d </w:t>
      </w:r>
      <w:r>
        <w:rPr>
          <w:rFonts w:ascii="Batang" w:eastAsia="Batang" w:hAnsi="Batang" w:cs="Batang"/>
          <w:color w:val="363435"/>
          <w:spacing w:val="-1"/>
          <w:w w:val="94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sc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2"/>
          <w:w w:val="94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9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3"/>
          <w:w w:val="94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bu</w:t>
      </w:r>
      <w:r>
        <w:rPr>
          <w:rFonts w:ascii="Batang" w:eastAsia="Batang" w:hAnsi="Batang" w:cs="Batang"/>
          <w:color w:val="363435"/>
          <w:spacing w:val="-6"/>
          <w:w w:val="94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11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86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86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14"/>
          <w:w w:val="8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86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2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3"/>
          <w:w w:val="86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1"/>
          <w:w w:val="86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4"/>
          <w:w w:val="86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3"/>
          <w:w w:val="86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2"/>
          <w:w w:val="86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w w:val="86"/>
          <w:sz w:val="17"/>
          <w:szCs w:val="17"/>
        </w:rPr>
        <w:t>.</w:t>
      </w:r>
      <w:r>
        <w:rPr>
          <w:rFonts w:ascii="Batang" w:eastAsia="Batang" w:hAnsi="Batang" w:cs="Batang"/>
          <w:color w:val="363435"/>
          <w:spacing w:val="19"/>
          <w:w w:val="8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81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w w:val="81"/>
          <w:sz w:val="17"/>
          <w:szCs w:val="17"/>
        </w:rPr>
        <w:t>y</w:t>
      </w:r>
      <w:r>
        <w:rPr>
          <w:rFonts w:ascii="Batang" w:eastAsia="Batang" w:hAnsi="Batang" w:cs="Batang"/>
          <w:color w:val="363435"/>
          <w:spacing w:val="-10"/>
          <w:w w:val="8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kn</w:t>
      </w:r>
      <w:r>
        <w:rPr>
          <w:rFonts w:ascii="Batang" w:eastAsia="Batang" w:hAnsi="Batang" w:cs="Batang"/>
          <w:color w:val="363435"/>
          <w:spacing w:val="-5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g</w:t>
      </w:r>
    </w:p>
    <w:p w:rsidR="007435C8" w:rsidRDefault="0000276A">
      <w:pPr>
        <w:spacing w:before="1" w:line="246" w:lineRule="auto"/>
        <w:ind w:right="674"/>
        <w:rPr>
          <w:rFonts w:ascii="Batang" w:eastAsia="Batang" w:hAnsi="Batang" w:cs="Batang"/>
          <w:sz w:val="17"/>
          <w:szCs w:val="17"/>
        </w:rPr>
      </w:pPr>
      <w:proofErr w:type="gramStart"/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2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ou</w:t>
      </w:r>
      <w:r>
        <w:rPr>
          <w:rFonts w:ascii="Batang" w:eastAsia="Batang" w:hAnsi="Batang" w:cs="Batang"/>
          <w:color w:val="363435"/>
          <w:sz w:val="17"/>
          <w:szCs w:val="17"/>
        </w:rPr>
        <w:t>t</w:t>
      </w:r>
      <w:proofErr w:type="gramEnd"/>
      <w:r>
        <w:rPr>
          <w:rFonts w:ascii="Batang" w:eastAsia="Batang" w:hAnsi="Batang" w:cs="Batang"/>
          <w:color w:val="363435"/>
          <w:spacing w:val="-17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oi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19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1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1"/>
          <w:w w:val="94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sc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2"/>
          <w:w w:val="94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,</w:t>
      </w:r>
      <w:r>
        <w:rPr>
          <w:rFonts w:ascii="Batang" w:eastAsia="Batang" w:hAnsi="Batang" w:cs="Batang"/>
          <w:color w:val="363435"/>
          <w:spacing w:val="-10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1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2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96"/>
          <w:sz w:val="17"/>
          <w:szCs w:val="17"/>
        </w:rPr>
        <w:t>ma</w:t>
      </w:r>
      <w:r>
        <w:rPr>
          <w:rFonts w:ascii="Batang" w:eastAsia="Batang" w:hAnsi="Batang" w:cs="Batang"/>
          <w:color w:val="363435"/>
          <w:spacing w:val="-5"/>
          <w:w w:val="96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3"/>
          <w:w w:val="96"/>
          <w:sz w:val="17"/>
          <w:szCs w:val="17"/>
        </w:rPr>
        <w:t>ag</w:t>
      </w:r>
      <w:r>
        <w:rPr>
          <w:rFonts w:ascii="Batang" w:eastAsia="Batang" w:hAnsi="Batang" w:cs="Batang"/>
          <w:color w:val="363435"/>
          <w:spacing w:val="-4"/>
          <w:w w:val="96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3"/>
          <w:w w:val="9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15"/>
          <w:w w:val="9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z w:val="17"/>
          <w:szCs w:val="17"/>
        </w:rPr>
        <w:t xml:space="preserve">n 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>ns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5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2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-6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7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6"/>
          <w:w w:val="94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2"/>
          <w:w w:val="94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ct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8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spacing w:val="3"/>
          <w:w w:val="94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icu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tu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>re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,</w:t>
      </w:r>
      <w:r>
        <w:rPr>
          <w:rFonts w:ascii="Batang" w:eastAsia="Batang" w:hAnsi="Batang" w:cs="Batang"/>
          <w:color w:val="363435"/>
          <w:spacing w:val="-12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5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6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6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z w:val="17"/>
          <w:szCs w:val="17"/>
        </w:rPr>
        <w:t xml:space="preserve">d </w:t>
      </w:r>
      <w:r>
        <w:rPr>
          <w:rFonts w:ascii="Batang" w:eastAsia="Batang" w:hAnsi="Batang" w:cs="Batang"/>
          <w:color w:val="363435"/>
          <w:spacing w:val="-3"/>
          <w:w w:val="90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2"/>
          <w:w w:val="90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3"/>
          <w:w w:val="90"/>
          <w:sz w:val="17"/>
          <w:szCs w:val="17"/>
        </w:rPr>
        <w:t>di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ve</w:t>
      </w:r>
      <w:r>
        <w:rPr>
          <w:rFonts w:ascii="Batang" w:eastAsia="Batang" w:hAnsi="Batang" w:cs="Batang"/>
          <w:color w:val="363435"/>
          <w:spacing w:val="-3"/>
          <w:w w:val="90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2"/>
          <w:w w:val="90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3"/>
          <w:w w:val="90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90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9"/>
          <w:w w:val="90"/>
          <w:sz w:val="17"/>
          <w:szCs w:val="17"/>
        </w:rPr>
        <w:t>y</w:t>
      </w:r>
      <w:r>
        <w:rPr>
          <w:rFonts w:ascii="Batang" w:eastAsia="Batang" w:hAnsi="Batang" w:cs="Batang"/>
          <w:color w:val="363435"/>
          <w:w w:val="90"/>
          <w:sz w:val="17"/>
          <w:szCs w:val="17"/>
        </w:rPr>
        <w:t>,</w:t>
      </w:r>
      <w:r>
        <w:rPr>
          <w:rFonts w:ascii="Batang" w:eastAsia="Batang" w:hAnsi="Batang" w:cs="Batang"/>
          <w:color w:val="363435"/>
          <w:spacing w:val="7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0"/>
          <w:sz w:val="17"/>
          <w:szCs w:val="17"/>
        </w:rPr>
        <w:t>ef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-3"/>
          <w:w w:val="90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1"/>
          <w:w w:val="90"/>
          <w:sz w:val="17"/>
          <w:szCs w:val="17"/>
        </w:rPr>
        <w:t>ct</w:t>
      </w:r>
      <w:r>
        <w:rPr>
          <w:rFonts w:ascii="Batang" w:eastAsia="Batang" w:hAnsi="Batang" w:cs="Batang"/>
          <w:color w:val="363435"/>
          <w:spacing w:val="-3"/>
          <w:w w:val="90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w w:val="90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5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0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5"/>
          <w:w w:val="90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0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4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ma</w:t>
      </w:r>
      <w:r>
        <w:rPr>
          <w:rFonts w:ascii="Batang" w:eastAsia="Batang" w:hAnsi="Batang" w:cs="Batang"/>
          <w:color w:val="363435"/>
          <w:spacing w:val="-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ag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2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w w:val="104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102"/>
          <w:sz w:val="17"/>
          <w:szCs w:val="17"/>
        </w:rPr>
        <w:t xml:space="preserve">d 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pp</w:t>
      </w:r>
      <w:r>
        <w:rPr>
          <w:rFonts w:ascii="Batang" w:eastAsia="Batang" w:hAnsi="Batang" w:cs="Batang"/>
          <w:color w:val="363435"/>
          <w:spacing w:val="-6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op</w:t>
      </w:r>
      <w:r>
        <w:rPr>
          <w:rFonts w:ascii="Batang" w:eastAsia="Batang" w:hAnsi="Batang" w:cs="Batang"/>
          <w:color w:val="363435"/>
          <w:spacing w:val="3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5"/>
          <w:w w:val="93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6"/>
          <w:w w:val="93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17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5"/>
          <w:w w:val="9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-2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5"/>
          <w:w w:val="93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2"/>
          <w:w w:val="93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5"/>
          <w:w w:val="93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2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1"/>
          <w:w w:val="93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tu</w:t>
      </w:r>
      <w:r>
        <w:rPr>
          <w:rFonts w:ascii="Batang" w:eastAsia="Batang" w:hAnsi="Batang" w:cs="Batang"/>
          <w:color w:val="363435"/>
          <w:spacing w:val="-5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4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5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5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opm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z w:val="17"/>
          <w:szCs w:val="17"/>
        </w:rPr>
        <w:t>.</w:t>
      </w:r>
    </w:p>
    <w:p w:rsidR="007435C8" w:rsidRDefault="007435C8">
      <w:pPr>
        <w:spacing w:before="1" w:line="100" w:lineRule="exact"/>
        <w:rPr>
          <w:sz w:val="11"/>
          <w:szCs w:val="11"/>
        </w:rPr>
      </w:pPr>
    </w:p>
    <w:p w:rsidR="007435C8" w:rsidRDefault="0000276A">
      <w:pPr>
        <w:spacing w:line="246" w:lineRule="auto"/>
        <w:ind w:right="841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spacing w:val="-1"/>
          <w:w w:val="7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3"/>
          <w:w w:val="103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2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1"/>
          <w:w w:val="90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oi</w:t>
      </w:r>
      <w:r>
        <w:rPr>
          <w:rFonts w:ascii="Batang" w:eastAsia="Batang" w:hAnsi="Batang" w:cs="Batang"/>
          <w:color w:val="363435"/>
          <w:w w:val="90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15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1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7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4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w w:val="104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5"/>
          <w:w w:val="9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2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3"/>
          <w:w w:val="85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4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2"/>
          <w:w w:val="10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2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spacing w:val="3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17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6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5"/>
          <w:w w:val="9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je</w:t>
      </w:r>
      <w:r>
        <w:rPr>
          <w:rFonts w:ascii="Batang" w:eastAsia="Batang" w:hAnsi="Batang" w:cs="Batang"/>
          <w:color w:val="363435"/>
          <w:spacing w:val="1"/>
          <w:w w:val="93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11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5"/>
          <w:w w:val="103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-5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82"/>
          <w:sz w:val="17"/>
          <w:szCs w:val="17"/>
        </w:rPr>
        <w:t xml:space="preserve">s 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6"/>
          <w:w w:val="94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>lv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15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15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5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ug</w:t>
      </w:r>
      <w:r>
        <w:rPr>
          <w:rFonts w:ascii="Batang" w:eastAsia="Batang" w:hAnsi="Batang" w:cs="Batang"/>
          <w:color w:val="36343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9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6"/>
          <w:w w:val="93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ol</w:t>
      </w:r>
      <w:r>
        <w:rPr>
          <w:rFonts w:ascii="Batang" w:eastAsia="Batang" w:hAnsi="Batang" w:cs="Batang"/>
          <w:color w:val="363435"/>
          <w:spacing w:val="-1"/>
          <w:w w:val="93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2"/>
          <w:w w:val="93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2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1"/>
          <w:w w:val="93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5"/>
          <w:w w:val="93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 xml:space="preserve"> e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3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18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4"/>
          <w:w w:val="85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6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4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82"/>
          <w:sz w:val="17"/>
          <w:szCs w:val="17"/>
        </w:rPr>
        <w:t xml:space="preserve">s </w:t>
      </w:r>
      <w:r>
        <w:rPr>
          <w:rFonts w:ascii="Batang" w:eastAsia="Batang" w:hAnsi="Batang" w:cs="Batang"/>
          <w:color w:val="363435"/>
          <w:spacing w:val="-3"/>
          <w:w w:val="88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4"/>
          <w:w w:val="88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-3"/>
          <w:w w:val="88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88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88"/>
          <w:sz w:val="17"/>
          <w:szCs w:val="17"/>
        </w:rPr>
        <w:t>y</w:t>
      </w:r>
      <w:r>
        <w:rPr>
          <w:rFonts w:ascii="Batang" w:eastAsia="Batang" w:hAnsi="Batang" w:cs="Batang"/>
          <w:color w:val="363435"/>
          <w:spacing w:val="-14"/>
          <w:w w:val="8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2"/>
          <w:w w:val="88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3"/>
          <w:w w:val="88"/>
          <w:sz w:val="17"/>
          <w:szCs w:val="17"/>
        </w:rPr>
        <w:t>ta</w:t>
      </w:r>
      <w:r>
        <w:rPr>
          <w:rFonts w:ascii="Batang" w:eastAsia="Batang" w:hAnsi="Batang" w:cs="Batang"/>
          <w:color w:val="363435"/>
          <w:spacing w:val="-5"/>
          <w:w w:val="88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w w:val="88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4"/>
          <w:w w:val="8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1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5"/>
          <w:w w:val="9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4"/>
          <w:w w:val="9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3"/>
          <w:w w:val="91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3"/>
          <w:w w:val="91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3"/>
          <w:w w:val="91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6"/>
          <w:w w:val="9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3"/>
          <w:w w:val="91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2"/>
          <w:w w:val="91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y</w:t>
      </w:r>
      <w:r>
        <w:rPr>
          <w:rFonts w:ascii="Batang" w:eastAsia="Batang" w:hAnsi="Batang" w:cs="Batang"/>
          <w:color w:val="363435"/>
          <w:spacing w:val="-14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5"/>
          <w:w w:val="91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-5"/>
          <w:w w:val="91"/>
          <w:sz w:val="17"/>
          <w:szCs w:val="17"/>
        </w:rPr>
        <w:t xml:space="preserve"> Au</w:t>
      </w:r>
      <w:r>
        <w:rPr>
          <w:rFonts w:ascii="Batang" w:eastAsia="Batang" w:hAnsi="Batang" w:cs="Batang"/>
          <w:color w:val="363435"/>
          <w:spacing w:val="-2"/>
          <w:w w:val="91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4"/>
          <w:w w:val="9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2"/>
          <w:w w:val="91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w w:val="9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5"/>
          <w:w w:val="91"/>
          <w:sz w:val="17"/>
          <w:szCs w:val="17"/>
        </w:rPr>
        <w:t>li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6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1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-3"/>
          <w:w w:val="91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4"/>
          <w:w w:val="9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9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104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-4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6"/>
          <w:w w:val="104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83"/>
          <w:sz w:val="17"/>
          <w:szCs w:val="17"/>
        </w:rPr>
        <w:t xml:space="preserve">y </w:t>
      </w:r>
      <w:r>
        <w:rPr>
          <w:rFonts w:ascii="Batang" w:eastAsia="Batang" w:hAnsi="Batang" w:cs="Batang"/>
          <w:color w:val="363435"/>
          <w:spacing w:val="-3"/>
          <w:w w:val="95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6"/>
          <w:w w:val="95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w w:val="95"/>
          <w:sz w:val="17"/>
          <w:szCs w:val="17"/>
        </w:rPr>
        <w:t>gan</w:t>
      </w:r>
      <w:r>
        <w:rPr>
          <w:rFonts w:ascii="Batang" w:eastAsia="Batang" w:hAnsi="Batang" w:cs="Batang"/>
          <w:color w:val="363435"/>
          <w:spacing w:val="-5"/>
          <w:w w:val="95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2"/>
          <w:w w:val="95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4"/>
          <w:w w:val="95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4"/>
          <w:w w:val="95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3"/>
          <w:w w:val="95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5"/>
          <w:w w:val="9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9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6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5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5"/>
          <w:sz w:val="17"/>
          <w:szCs w:val="17"/>
        </w:rPr>
        <w:t>lv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z w:val="17"/>
          <w:szCs w:val="17"/>
        </w:rPr>
        <w:t>.</w:t>
      </w:r>
    </w:p>
    <w:p w:rsidR="007435C8" w:rsidRDefault="007435C8">
      <w:pPr>
        <w:spacing w:before="1" w:line="100" w:lineRule="exact"/>
        <w:rPr>
          <w:sz w:val="11"/>
          <w:szCs w:val="11"/>
        </w:rPr>
      </w:pPr>
    </w:p>
    <w:p w:rsidR="007435C8" w:rsidRDefault="0000276A">
      <w:pPr>
        <w:spacing w:line="246" w:lineRule="auto"/>
        <w:ind w:right="638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spacing w:val="-1"/>
          <w:w w:val="7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3"/>
          <w:w w:val="103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2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91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spacing w:val="3"/>
          <w:w w:val="91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w w:val="91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9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5"/>
          <w:w w:val="91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-3"/>
          <w:w w:val="91"/>
          <w:sz w:val="17"/>
          <w:szCs w:val="17"/>
        </w:rPr>
        <w:t>or</w:t>
      </w:r>
      <w:r>
        <w:rPr>
          <w:rFonts w:ascii="Batang" w:eastAsia="Batang" w:hAnsi="Batang" w:cs="Batang"/>
          <w:color w:val="363435"/>
          <w:spacing w:val="-5"/>
          <w:w w:val="91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1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1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4"/>
          <w:w w:val="9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3"/>
          <w:w w:val="91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 xml:space="preserve">t </w:t>
      </w:r>
      <w:r>
        <w:rPr>
          <w:rFonts w:ascii="Batang" w:eastAsia="Batang" w:hAnsi="Batang" w:cs="Batang"/>
          <w:color w:val="363435"/>
          <w:spacing w:val="-5"/>
          <w:w w:val="91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-5"/>
          <w:w w:val="91"/>
          <w:sz w:val="17"/>
          <w:szCs w:val="17"/>
        </w:rPr>
        <w:t xml:space="preserve"> Au</w:t>
      </w:r>
      <w:r>
        <w:rPr>
          <w:rFonts w:ascii="Batang" w:eastAsia="Batang" w:hAnsi="Batang" w:cs="Batang"/>
          <w:color w:val="363435"/>
          <w:spacing w:val="-2"/>
          <w:w w:val="91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4"/>
          <w:w w:val="9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2"/>
          <w:w w:val="91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w w:val="9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5"/>
          <w:w w:val="91"/>
          <w:sz w:val="17"/>
          <w:szCs w:val="17"/>
        </w:rPr>
        <w:t>li</w:t>
      </w:r>
      <w:r>
        <w:rPr>
          <w:rFonts w:ascii="Batang" w:eastAsia="Batang" w:hAnsi="Batang" w:cs="Batang"/>
          <w:color w:val="363435"/>
          <w:spacing w:val="-4"/>
          <w:w w:val="9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12"/>
          <w:w w:val="91"/>
          <w:sz w:val="17"/>
          <w:szCs w:val="17"/>
        </w:rPr>
        <w:t>’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15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1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4"/>
          <w:w w:val="9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9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5"/>
          <w:w w:val="91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w w:val="9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3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5"/>
          <w:w w:val="96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4"/>
          <w:w w:val="96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6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w w:val="85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w w:val="103"/>
          <w:sz w:val="17"/>
          <w:szCs w:val="17"/>
        </w:rPr>
        <w:t xml:space="preserve">h 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5"/>
          <w:w w:val="9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-2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5"/>
          <w:w w:val="93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2"/>
          <w:w w:val="93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2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1"/>
          <w:w w:val="93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tu</w:t>
      </w:r>
      <w:r>
        <w:rPr>
          <w:rFonts w:ascii="Batang" w:eastAsia="Batang" w:hAnsi="Batang" w:cs="Batang"/>
          <w:color w:val="363435"/>
          <w:spacing w:val="-5"/>
          <w:w w:val="93"/>
          <w:sz w:val="17"/>
          <w:szCs w:val="17"/>
        </w:rPr>
        <w:t>re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.</w:t>
      </w:r>
      <w:r>
        <w:rPr>
          <w:rFonts w:ascii="Batang" w:eastAsia="Batang" w:hAnsi="Batang" w:cs="Batang"/>
          <w:color w:val="363435"/>
          <w:spacing w:val="-14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1"/>
          <w:w w:val="7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3"/>
          <w:w w:val="103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2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spacing w:val="3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17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6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5"/>
          <w:w w:val="9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2"/>
          <w:w w:val="93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14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5"/>
          <w:w w:val="96"/>
          <w:sz w:val="17"/>
          <w:szCs w:val="17"/>
        </w:rPr>
        <w:t>ea</w:t>
      </w:r>
      <w:r>
        <w:rPr>
          <w:rFonts w:ascii="Batang" w:eastAsia="Batang" w:hAnsi="Batang" w:cs="Batang"/>
          <w:color w:val="363435"/>
          <w:spacing w:val="-2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4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6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1"/>
          <w:w w:val="83"/>
          <w:sz w:val="17"/>
          <w:szCs w:val="17"/>
        </w:rPr>
        <w:t>y</w:t>
      </w:r>
      <w:r>
        <w:rPr>
          <w:rFonts w:ascii="Batang" w:eastAsia="Batang" w:hAnsi="Batang" w:cs="Batang"/>
          <w:color w:val="363435"/>
          <w:w w:val="46"/>
          <w:sz w:val="17"/>
          <w:szCs w:val="17"/>
        </w:rPr>
        <w:t>-</w:t>
      </w:r>
      <w:r>
        <w:rPr>
          <w:rFonts w:ascii="Batang" w:eastAsia="Batang" w:hAnsi="Batang" w:cs="Batang"/>
          <w:color w:val="363435"/>
          <w:spacing w:val="-3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5"/>
          <w:w w:val="85"/>
          <w:sz w:val="17"/>
          <w:szCs w:val="17"/>
        </w:rPr>
        <w:t>cc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4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2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4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3"/>
          <w:w w:val="102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spacing w:val="-4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 xml:space="preserve">, </w:t>
      </w:r>
      <w:r>
        <w:rPr>
          <w:rFonts w:ascii="Batang" w:eastAsia="Batang" w:hAnsi="Batang" w:cs="Batang"/>
          <w:color w:val="363435"/>
          <w:spacing w:val="-6"/>
          <w:w w:val="93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5"/>
          <w:w w:val="9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2"/>
          <w:w w:val="93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5"/>
          <w:w w:val="93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2"/>
          <w:w w:val="93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6"/>
          <w:w w:val="93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5"/>
          <w:w w:val="9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,</w:t>
      </w:r>
      <w:r>
        <w:rPr>
          <w:rFonts w:ascii="Batang" w:eastAsia="Batang" w:hAnsi="Batang" w:cs="Batang"/>
          <w:color w:val="363435"/>
          <w:spacing w:val="-11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6"/>
          <w:w w:val="93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5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5"/>
          <w:w w:val="9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2"/>
          <w:w w:val="93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5"/>
          <w:w w:val="93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7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1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0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-5"/>
          <w:w w:val="91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3"/>
          <w:w w:val="9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6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1"/>
          <w:w w:val="83"/>
          <w:sz w:val="17"/>
          <w:szCs w:val="17"/>
        </w:rPr>
        <w:t>y</w:t>
      </w:r>
      <w:r>
        <w:rPr>
          <w:rFonts w:ascii="Batang" w:eastAsia="Batang" w:hAnsi="Batang" w:cs="Batang"/>
          <w:color w:val="363435"/>
          <w:w w:val="46"/>
          <w:sz w:val="17"/>
          <w:szCs w:val="17"/>
        </w:rPr>
        <w:t>-</w:t>
      </w:r>
      <w:r>
        <w:rPr>
          <w:rFonts w:ascii="Batang" w:eastAsia="Batang" w:hAnsi="Batang" w:cs="Batang"/>
          <w:color w:val="363435"/>
          <w:spacing w:val="-6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w w:val="84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-4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4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1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4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w w:val="102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spacing w:val="-4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e</w:t>
      </w:r>
    </w:p>
    <w:p w:rsidR="007435C8" w:rsidRDefault="0000276A">
      <w:pPr>
        <w:spacing w:before="1" w:line="246" w:lineRule="auto"/>
        <w:ind w:right="630"/>
        <w:rPr>
          <w:rFonts w:ascii="Batang" w:eastAsia="Batang" w:hAnsi="Batang" w:cs="Batang"/>
          <w:sz w:val="17"/>
          <w:szCs w:val="17"/>
        </w:rPr>
      </w:pPr>
      <w:proofErr w:type="gramStart"/>
      <w:r>
        <w:rPr>
          <w:rFonts w:ascii="Batang" w:eastAsia="Batang" w:hAnsi="Batang" w:cs="Batang"/>
          <w:color w:val="363435"/>
          <w:spacing w:val="-3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4"/>
          <w:w w:val="92"/>
          <w:sz w:val="17"/>
          <w:szCs w:val="17"/>
        </w:rPr>
        <w:t>oi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l</w:t>
      </w:r>
      <w:proofErr w:type="gramEnd"/>
      <w:r>
        <w:rPr>
          <w:rFonts w:ascii="Batang" w:eastAsia="Batang" w:hAnsi="Batang" w:cs="Batang"/>
          <w:color w:val="363435"/>
          <w:spacing w:val="-16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9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4"/>
          <w:w w:val="9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3"/>
          <w:w w:val="9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3"/>
          <w:w w:val="92"/>
          <w:sz w:val="17"/>
          <w:szCs w:val="17"/>
        </w:rPr>
        <w:t>bu</w:t>
      </w:r>
      <w:r>
        <w:rPr>
          <w:rFonts w:ascii="Batang" w:eastAsia="Batang" w:hAnsi="Batang" w:cs="Batang"/>
          <w:color w:val="363435"/>
          <w:spacing w:val="-6"/>
          <w:w w:val="9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13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19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1"/>
          <w:w w:val="95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4"/>
          <w:w w:val="95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w w:val="9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5"/>
          <w:w w:val="9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2"/>
          <w:w w:val="95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3"/>
          <w:w w:val="95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4"/>
          <w:w w:val="95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2"/>
          <w:w w:val="95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8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95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5"/>
          <w:w w:val="95"/>
          <w:sz w:val="17"/>
          <w:szCs w:val="17"/>
        </w:rPr>
        <w:t>nf</w:t>
      </w:r>
      <w:r>
        <w:rPr>
          <w:rFonts w:ascii="Batang" w:eastAsia="Batang" w:hAnsi="Batang" w:cs="Batang"/>
          <w:color w:val="363435"/>
          <w:spacing w:val="-3"/>
          <w:w w:val="95"/>
          <w:sz w:val="17"/>
          <w:szCs w:val="17"/>
        </w:rPr>
        <w:t>or</w:t>
      </w:r>
      <w:r>
        <w:rPr>
          <w:rFonts w:ascii="Batang" w:eastAsia="Batang" w:hAnsi="Batang" w:cs="Batang"/>
          <w:color w:val="363435"/>
          <w:spacing w:val="-4"/>
          <w:w w:val="95"/>
          <w:sz w:val="17"/>
          <w:szCs w:val="17"/>
        </w:rPr>
        <w:t>ma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4"/>
          <w:w w:val="95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3"/>
          <w:w w:val="95"/>
          <w:sz w:val="17"/>
          <w:szCs w:val="17"/>
        </w:rPr>
        <w:t>on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.</w:t>
      </w:r>
      <w:r>
        <w:rPr>
          <w:rFonts w:ascii="Batang" w:eastAsia="Batang" w:hAnsi="Batang" w:cs="Batang"/>
          <w:color w:val="363435"/>
          <w:spacing w:val="14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1"/>
          <w:w w:val="7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3"/>
          <w:w w:val="103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2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spacing w:val="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z w:val="17"/>
          <w:szCs w:val="17"/>
        </w:rPr>
        <w:t xml:space="preserve">d 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1"/>
          <w:w w:val="93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14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6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5"/>
          <w:w w:val="9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2"/>
          <w:w w:val="93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14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2"/>
          <w:w w:val="93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3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ima</w:t>
      </w:r>
      <w:r>
        <w:rPr>
          <w:rFonts w:ascii="Batang" w:eastAsia="Batang" w:hAnsi="Batang" w:cs="Batang"/>
          <w:color w:val="363435"/>
          <w:spacing w:val="-6"/>
          <w:w w:val="93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12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5"/>
          <w:w w:val="9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-9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5"/>
          <w:w w:val="93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3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ai</w:t>
      </w:r>
      <w:r>
        <w:rPr>
          <w:rFonts w:ascii="Batang" w:eastAsia="Batang" w:hAnsi="Batang" w:cs="Batang"/>
          <w:color w:val="363435"/>
          <w:spacing w:val="-5"/>
          <w:w w:val="9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ty</w:t>
      </w:r>
      <w:r>
        <w:rPr>
          <w:rFonts w:ascii="Batang" w:eastAsia="Batang" w:hAnsi="Batang" w:cs="Batang"/>
          <w:color w:val="363435"/>
          <w:spacing w:val="-1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5"/>
          <w:w w:val="93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15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5"/>
          <w:w w:val="9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3"/>
          <w:w w:val="93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-10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5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z w:val="17"/>
          <w:szCs w:val="17"/>
        </w:rPr>
        <w:t xml:space="preserve">f </w:t>
      </w:r>
      <w:r>
        <w:rPr>
          <w:rFonts w:ascii="Batang" w:eastAsia="Batang" w:hAnsi="Batang" w:cs="Batang"/>
          <w:color w:val="363435"/>
          <w:spacing w:val="-4"/>
          <w:w w:val="98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3"/>
          <w:w w:val="98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w w:val="98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20"/>
          <w:w w:val="9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2"/>
          <w:sz w:val="17"/>
          <w:szCs w:val="17"/>
        </w:rPr>
        <w:t>9</w:t>
      </w:r>
      <w:r>
        <w:rPr>
          <w:rFonts w:ascii="Batang" w:eastAsia="Batang" w:hAnsi="Batang" w:cs="Batang"/>
          <w:color w:val="363435"/>
          <w:sz w:val="17"/>
          <w:szCs w:val="17"/>
        </w:rPr>
        <w:t>0</w:t>
      </w:r>
      <w:r>
        <w:rPr>
          <w:rFonts w:ascii="Batang" w:eastAsia="Batang" w:hAnsi="Batang" w:cs="Batang"/>
          <w:color w:val="363435"/>
          <w:spacing w:val="-1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83"/>
          <w:sz w:val="17"/>
          <w:szCs w:val="17"/>
        </w:rPr>
        <w:t>x</w:t>
      </w:r>
      <w:r>
        <w:rPr>
          <w:rFonts w:ascii="Batang" w:eastAsia="Batang" w:hAnsi="Batang" w:cs="Batang"/>
          <w:color w:val="363435"/>
          <w:spacing w:val="-11"/>
          <w:w w:val="8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2"/>
          <w:sz w:val="17"/>
          <w:szCs w:val="17"/>
        </w:rPr>
        <w:t>9</w:t>
      </w:r>
      <w:r>
        <w:rPr>
          <w:rFonts w:ascii="Batang" w:eastAsia="Batang" w:hAnsi="Batang" w:cs="Batang"/>
          <w:color w:val="363435"/>
          <w:sz w:val="17"/>
          <w:szCs w:val="17"/>
        </w:rPr>
        <w:t>0</w:t>
      </w:r>
      <w:r>
        <w:rPr>
          <w:rFonts w:ascii="Batang" w:eastAsia="Batang" w:hAnsi="Batang" w:cs="Batang"/>
          <w:color w:val="363435"/>
          <w:spacing w:val="-18"/>
          <w:sz w:val="17"/>
          <w:szCs w:val="17"/>
        </w:rPr>
        <w:t xml:space="preserve"> </w:t>
      </w:r>
      <w:proofErr w:type="spellStart"/>
      <w:r>
        <w:rPr>
          <w:rFonts w:ascii="Batang" w:eastAsia="Batang" w:hAnsi="Batang" w:cs="Batang"/>
          <w:color w:val="363435"/>
          <w:spacing w:val="-3"/>
          <w:w w:val="90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etr</w:t>
      </w:r>
      <w:r>
        <w:rPr>
          <w:rFonts w:ascii="Batang" w:eastAsia="Batang" w:hAnsi="Batang" w:cs="Batang"/>
          <w:color w:val="363435"/>
          <w:w w:val="90"/>
          <w:sz w:val="17"/>
          <w:szCs w:val="17"/>
        </w:rPr>
        <w:t>e</w:t>
      </w:r>
      <w:proofErr w:type="spellEnd"/>
      <w:r>
        <w:rPr>
          <w:rFonts w:ascii="Batang" w:eastAsia="Batang" w:hAnsi="Batang" w:cs="Batang"/>
          <w:color w:val="363435"/>
          <w:spacing w:val="13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0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6"/>
          <w:w w:val="90"/>
          <w:sz w:val="17"/>
          <w:szCs w:val="17"/>
        </w:rPr>
        <w:t>x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"/>
          <w:w w:val="90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2"/>
          <w:w w:val="90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90"/>
          <w:sz w:val="17"/>
          <w:szCs w:val="17"/>
        </w:rPr>
        <w:t>.</w:t>
      </w:r>
      <w:r>
        <w:rPr>
          <w:rFonts w:ascii="Batang" w:eastAsia="Batang" w:hAnsi="Batang" w:cs="Batang"/>
          <w:color w:val="363435"/>
          <w:spacing w:val="-13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Po</w:t>
      </w:r>
      <w:r>
        <w:rPr>
          <w:rFonts w:ascii="Batang" w:eastAsia="Batang" w:hAnsi="Batang" w:cs="Batang"/>
          <w:color w:val="363435"/>
          <w:spacing w:val="-5"/>
          <w:w w:val="90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en</w:t>
      </w:r>
      <w:r>
        <w:rPr>
          <w:rFonts w:ascii="Batang" w:eastAsia="Batang" w:hAnsi="Batang" w:cs="Batang"/>
          <w:color w:val="363435"/>
          <w:spacing w:val="1"/>
          <w:w w:val="90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ia</w:t>
      </w:r>
      <w:r>
        <w:rPr>
          <w:rFonts w:ascii="Batang" w:eastAsia="Batang" w:hAnsi="Batang" w:cs="Batang"/>
          <w:color w:val="363435"/>
          <w:w w:val="90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23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-3"/>
          <w:w w:val="90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0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12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5"/>
          <w:w w:val="90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>ove</w:t>
      </w:r>
      <w:r>
        <w:rPr>
          <w:rFonts w:ascii="Batang" w:eastAsia="Batang" w:hAnsi="Batang" w:cs="Batang"/>
          <w:color w:val="363435"/>
          <w:w w:val="90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14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z w:val="17"/>
          <w:szCs w:val="17"/>
        </w:rPr>
        <w:t xml:space="preserve">a </w:t>
      </w:r>
      <w:r>
        <w:rPr>
          <w:rFonts w:ascii="Batang" w:eastAsia="Batang" w:hAnsi="Batang" w:cs="Batang"/>
          <w:color w:val="363435"/>
          <w:spacing w:val="-2"/>
          <w:w w:val="88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3"/>
          <w:w w:val="88"/>
          <w:sz w:val="17"/>
          <w:szCs w:val="17"/>
        </w:rPr>
        <w:t>ang</w:t>
      </w:r>
      <w:r>
        <w:rPr>
          <w:rFonts w:ascii="Batang" w:eastAsia="Batang" w:hAnsi="Batang" w:cs="Batang"/>
          <w:color w:val="363435"/>
          <w:w w:val="88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5"/>
          <w:w w:val="8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88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88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1"/>
          <w:w w:val="8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88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3"/>
          <w:w w:val="88"/>
          <w:sz w:val="17"/>
          <w:szCs w:val="17"/>
        </w:rPr>
        <w:t>pa</w:t>
      </w:r>
      <w:r>
        <w:rPr>
          <w:rFonts w:ascii="Batang" w:eastAsia="Batang" w:hAnsi="Batang" w:cs="Batang"/>
          <w:color w:val="363435"/>
          <w:spacing w:val="1"/>
          <w:w w:val="88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4"/>
          <w:w w:val="88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3"/>
          <w:w w:val="88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88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8"/>
          <w:w w:val="8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2"/>
          <w:w w:val="88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3"/>
          <w:w w:val="88"/>
          <w:sz w:val="17"/>
          <w:szCs w:val="17"/>
        </w:rPr>
        <w:t>cale</w:t>
      </w:r>
      <w:r>
        <w:rPr>
          <w:rFonts w:ascii="Batang" w:eastAsia="Batang" w:hAnsi="Batang" w:cs="Batang"/>
          <w:color w:val="363435"/>
          <w:w w:val="88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13"/>
          <w:w w:val="8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7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-6"/>
          <w:w w:val="97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3"/>
          <w:w w:val="97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7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-16"/>
          <w:w w:val="97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6"/>
          <w:w w:val="97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3"/>
          <w:w w:val="97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5"/>
          <w:w w:val="97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4"/>
          <w:w w:val="97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3"/>
          <w:w w:val="97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4"/>
          <w:w w:val="97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5"/>
          <w:w w:val="97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3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4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7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13"/>
          <w:w w:val="97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5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1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7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w w:val="103"/>
          <w:sz w:val="17"/>
          <w:szCs w:val="17"/>
        </w:rPr>
        <w:t xml:space="preserve">o </w:t>
      </w:r>
      <w:r>
        <w:rPr>
          <w:rFonts w:ascii="Batang" w:eastAsia="Batang" w:hAnsi="Batang" w:cs="Batang"/>
          <w:color w:val="363435"/>
          <w:spacing w:val="-5"/>
          <w:w w:val="9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3"/>
          <w:w w:val="96"/>
          <w:sz w:val="17"/>
          <w:szCs w:val="17"/>
        </w:rPr>
        <w:t>eg</w:t>
      </w:r>
      <w:r>
        <w:rPr>
          <w:rFonts w:ascii="Batang" w:eastAsia="Batang" w:hAnsi="Batang" w:cs="Batang"/>
          <w:color w:val="363435"/>
          <w:spacing w:val="-4"/>
          <w:w w:val="96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3"/>
          <w:w w:val="96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5"/>
          <w:w w:val="96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4"/>
          <w:w w:val="96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13"/>
          <w:w w:val="9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17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6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-4"/>
          <w:w w:val="96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w w:val="9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-18"/>
          <w:w w:val="9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3"/>
          <w:w w:val="85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4"/>
          <w:w w:val="95"/>
          <w:sz w:val="17"/>
          <w:szCs w:val="17"/>
        </w:rPr>
        <w:t>ale</w:t>
      </w:r>
      <w:r>
        <w:rPr>
          <w:rFonts w:ascii="Batang" w:eastAsia="Batang" w:hAnsi="Batang" w:cs="Batang"/>
          <w:color w:val="363435"/>
          <w:spacing w:val="-2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.</w:t>
      </w:r>
    </w:p>
    <w:p w:rsidR="007435C8" w:rsidRDefault="007435C8">
      <w:pPr>
        <w:spacing w:before="1" w:line="100" w:lineRule="exact"/>
        <w:rPr>
          <w:sz w:val="11"/>
          <w:szCs w:val="11"/>
        </w:rPr>
      </w:pPr>
    </w:p>
    <w:p w:rsidR="007435C8" w:rsidRDefault="0000276A">
      <w:pPr>
        <w:spacing w:line="246" w:lineRule="auto"/>
        <w:ind w:right="805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spacing w:val="-1"/>
          <w:w w:val="7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3"/>
          <w:w w:val="103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2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da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6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ai</w:t>
      </w:r>
      <w:r>
        <w:rPr>
          <w:rFonts w:ascii="Batang" w:eastAsia="Batang" w:hAnsi="Batang" w:cs="Batang"/>
          <w:color w:val="363435"/>
          <w:spacing w:val="-1"/>
          <w:w w:val="94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6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2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86"/>
          <w:sz w:val="17"/>
          <w:szCs w:val="17"/>
        </w:rPr>
        <w:t>th</w:t>
      </w:r>
      <w:r>
        <w:rPr>
          <w:rFonts w:ascii="Batang" w:eastAsia="Batang" w:hAnsi="Batang" w:cs="Batang"/>
          <w:color w:val="363435"/>
          <w:w w:val="86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17"/>
          <w:w w:val="8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86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spacing w:val="3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3"/>
          <w:w w:val="86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86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11"/>
          <w:w w:val="8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86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86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14"/>
          <w:w w:val="8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5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1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5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4"/>
          <w:w w:val="9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6"/>
          <w:w w:val="95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y</w:t>
      </w:r>
      <w:r>
        <w:rPr>
          <w:rFonts w:ascii="Batang" w:eastAsia="Batang" w:hAnsi="Batang" w:cs="Batang"/>
          <w:color w:val="363435"/>
          <w:spacing w:val="-16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5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z w:val="17"/>
          <w:szCs w:val="17"/>
        </w:rPr>
        <w:t xml:space="preserve">r </w:t>
      </w:r>
      <w:r>
        <w:rPr>
          <w:rFonts w:ascii="Batang" w:eastAsia="Batang" w:hAnsi="Batang" w:cs="Batang"/>
          <w:color w:val="363435"/>
          <w:spacing w:val="-3"/>
          <w:w w:val="97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6"/>
          <w:w w:val="97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2"/>
          <w:w w:val="97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4"/>
          <w:w w:val="97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3"/>
          <w:w w:val="97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4"/>
          <w:w w:val="97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3"/>
          <w:w w:val="97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97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spacing w:val="-8"/>
          <w:w w:val="97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2"/>
          <w:w w:val="97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3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4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w w:val="97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4"/>
          <w:w w:val="97"/>
          <w:sz w:val="17"/>
          <w:szCs w:val="17"/>
        </w:rPr>
        <w:t>da</w:t>
      </w:r>
      <w:r>
        <w:rPr>
          <w:rFonts w:ascii="Batang" w:eastAsia="Batang" w:hAnsi="Batang" w:cs="Batang"/>
          <w:color w:val="363435"/>
          <w:spacing w:val="-5"/>
          <w:w w:val="97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3"/>
          <w:w w:val="97"/>
          <w:sz w:val="17"/>
          <w:szCs w:val="17"/>
        </w:rPr>
        <w:t>on</w:t>
      </w:r>
      <w:r>
        <w:rPr>
          <w:rFonts w:ascii="Batang" w:eastAsia="Batang" w:hAnsi="Batang" w:cs="Batang"/>
          <w:color w:val="363435"/>
          <w:w w:val="97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4"/>
          <w:w w:val="97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2"/>
          <w:w w:val="10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3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5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4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85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1"/>
          <w:w w:val="83"/>
          <w:sz w:val="17"/>
          <w:szCs w:val="17"/>
        </w:rPr>
        <w:t>y</w:t>
      </w:r>
      <w:r>
        <w:rPr>
          <w:rFonts w:ascii="Batang" w:eastAsia="Batang" w:hAnsi="Batang" w:cs="Batang"/>
          <w:color w:val="363435"/>
          <w:spacing w:val="2"/>
          <w:w w:val="46"/>
          <w:sz w:val="17"/>
          <w:szCs w:val="17"/>
        </w:rPr>
        <w:t>-</w:t>
      </w:r>
      <w:r>
        <w:rPr>
          <w:rFonts w:ascii="Batang" w:eastAsia="Batang" w:hAnsi="Batang" w:cs="Batang"/>
          <w:color w:val="363435"/>
          <w:spacing w:val="-5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>ele</w:t>
      </w:r>
      <w:r>
        <w:rPr>
          <w:rFonts w:ascii="Batang" w:eastAsia="Batang" w:hAnsi="Batang" w:cs="Batang"/>
          <w:color w:val="363435"/>
          <w:spacing w:val="-3"/>
          <w:w w:val="84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-4"/>
          <w:w w:val="10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5"/>
          <w:w w:val="101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2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10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6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2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4"/>
          <w:w w:val="103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3"/>
          <w:w w:val="103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1"/>
          <w:w w:val="85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2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6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87"/>
          <w:sz w:val="17"/>
          <w:szCs w:val="17"/>
        </w:rPr>
        <w:t xml:space="preserve">; </w:t>
      </w:r>
      <w:r>
        <w:rPr>
          <w:rFonts w:ascii="Batang" w:eastAsia="Batang" w:hAnsi="Batang" w:cs="Batang"/>
          <w:color w:val="363435"/>
          <w:spacing w:val="-3"/>
          <w:w w:val="95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19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5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4"/>
          <w:w w:val="95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17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2"/>
          <w:w w:val="95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2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95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5"/>
          <w:w w:val="9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6"/>
          <w:w w:val="95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3"/>
          <w:w w:val="9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4"/>
          <w:w w:val="95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spacing w:val="-2"/>
          <w:w w:val="95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w w:val="95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6"/>
          <w:w w:val="95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3"/>
          <w:w w:val="9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4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5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-3"/>
          <w:w w:val="95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4"/>
          <w:w w:val="95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-7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16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5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-4"/>
          <w:w w:val="95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3"/>
          <w:w w:val="9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0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2"/>
          <w:w w:val="95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w w:val="95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w w:val="95"/>
          <w:sz w:val="17"/>
          <w:szCs w:val="17"/>
        </w:rPr>
        <w:t>ng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0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5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z w:val="17"/>
          <w:szCs w:val="17"/>
        </w:rPr>
        <w:t>f</w:t>
      </w:r>
    </w:p>
    <w:p w:rsidR="007435C8" w:rsidRDefault="0000276A">
      <w:pPr>
        <w:spacing w:before="1" w:line="246" w:lineRule="auto"/>
        <w:ind w:right="1031"/>
        <w:rPr>
          <w:rFonts w:ascii="Batang" w:eastAsia="Batang" w:hAnsi="Batang" w:cs="Batang"/>
          <w:sz w:val="17"/>
          <w:szCs w:val="17"/>
        </w:rPr>
      </w:pPr>
      <w:proofErr w:type="gramStart"/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r</w:t>
      </w:r>
      <w:proofErr w:type="gramEnd"/>
      <w:r>
        <w:rPr>
          <w:rFonts w:ascii="Batang" w:eastAsia="Batang" w:hAnsi="Batang" w:cs="Batang"/>
          <w:color w:val="363435"/>
          <w:spacing w:val="-6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da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15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1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6"/>
          <w:w w:val="97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3"/>
          <w:w w:val="97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4"/>
          <w:w w:val="97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-3"/>
          <w:w w:val="97"/>
          <w:sz w:val="17"/>
          <w:szCs w:val="17"/>
        </w:rPr>
        <w:t>pu</w:t>
      </w:r>
      <w:r>
        <w:rPr>
          <w:rFonts w:ascii="Batang" w:eastAsia="Batang" w:hAnsi="Batang" w:cs="Batang"/>
          <w:color w:val="363435"/>
          <w:spacing w:val="-6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4"/>
          <w:w w:val="97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7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16"/>
          <w:w w:val="97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-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5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 xml:space="preserve">ng </w:t>
      </w:r>
      <w:r>
        <w:rPr>
          <w:rFonts w:ascii="Batang" w:eastAsia="Batang" w:hAnsi="Batang" w:cs="Batang"/>
          <w:color w:val="363435"/>
          <w:spacing w:val="-3"/>
          <w:w w:val="89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5"/>
          <w:w w:val="89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2"/>
          <w:w w:val="89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4"/>
          <w:w w:val="89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spacing w:val="-2"/>
          <w:w w:val="89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w w:val="89"/>
          <w:sz w:val="17"/>
          <w:szCs w:val="17"/>
        </w:rPr>
        <w:t>am</w:t>
      </w:r>
      <w:r>
        <w:rPr>
          <w:rFonts w:ascii="Batang" w:eastAsia="Batang" w:hAnsi="Batang" w:cs="Batang"/>
          <w:color w:val="363435"/>
          <w:spacing w:val="-2"/>
          <w:w w:val="89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89"/>
          <w:sz w:val="17"/>
          <w:szCs w:val="17"/>
        </w:rPr>
        <w:t>.</w:t>
      </w:r>
      <w:r>
        <w:rPr>
          <w:rFonts w:ascii="Batang" w:eastAsia="Batang" w:hAnsi="Batang" w:cs="Batang"/>
          <w:color w:val="363435"/>
          <w:spacing w:val="39"/>
          <w:w w:val="89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89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-3"/>
          <w:w w:val="89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89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16"/>
          <w:w w:val="89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2"/>
          <w:w w:val="89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4"/>
          <w:w w:val="89"/>
          <w:sz w:val="17"/>
          <w:szCs w:val="17"/>
        </w:rPr>
        <w:t>xam</w:t>
      </w:r>
      <w:r>
        <w:rPr>
          <w:rFonts w:ascii="Batang" w:eastAsia="Batang" w:hAnsi="Batang" w:cs="Batang"/>
          <w:color w:val="363435"/>
          <w:spacing w:val="-3"/>
          <w:w w:val="89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4"/>
          <w:w w:val="89"/>
          <w:sz w:val="17"/>
          <w:szCs w:val="17"/>
        </w:rPr>
        <w:t>le</w:t>
      </w:r>
      <w:r>
        <w:rPr>
          <w:rFonts w:ascii="Batang" w:eastAsia="Batang" w:hAnsi="Batang" w:cs="Batang"/>
          <w:color w:val="363435"/>
          <w:w w:val="89"/>
          <w:sz w:val="17"/>
          <w:szCs w:val="17"/>
        </w:rPr>
        <w:t>,</w:t>
      </w:r>
      <w:r>
        <w:rPr>
          <w:rFonts w:ascii="Batang" w:eastAsia="Batang" w:hAnsi="Batang" w:cs="Batang"/>
          <w:color w:val="363435"/>
          <w:spacing w:val="31"/>
          <w:w w:val="89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89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3"/>
          <w:w w:val="89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w w:val="89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8"/>
          <w:w w:val="89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89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spacing w:val="3"/>
          <w:w w:val="89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w w:val="89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89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1"/>
          <w:w w:val="89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89"/>
          <w:sz w:val="17"/>
          <w:szCs w:val="17"/>
        </w:rPr>
        <w:t>ha</w:t>
      </w:r>
      <w:r>
        <w:rPr>
          <w:rFonts w:ascii="Batang" w:eastAsia="Batang" w:hAnsi="Batang" w:cs="Batang"/>
          <w:color w:val="363435"/>
          <w:w w:val="89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1"/>
          <w:w w:val="89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2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z w:val="17"/>
          <w:szCs w:val="17"/>
        </w:rPr>
        <w:t xml:space="preserve">n </w:t>
      </w:r>
      <w:r>
        <w:rPr>
          <w:rFonts w:ascii="Batang" w:eastAsia="Batang" w:hAnsi="Batang" w:cs="Batang"/>
          <w:color w:val="363435"/>
          <w:spacing w:val="-3"/>
          <w:w w:val="96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4"/>
          <w:w w:val="96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2"/>
          <w:w w:val="96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4"/>
          <w:w w:val="96"/>
          <w:sz w:val="17"/>
          <w:szCs w:val="17"/>
        </w:rPr>
        <w:t>ig</w:t>
      </w:r>
      <w:r>
        <w:rPr>
          <w:rFonts w:ascii="Batang" w:eastAsia="Batang" w:hAnsi="Batang" w:cs="Batang"/>
          <w:color w:val="363435"/>
          <w:spacing w:val="-3"/>
          <w:w w:val="96"/>
          <w:sz w:val="17"/>
          <w:szCs w:val="17"/>
        </w:rPr>
        <w:t>ne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14"/>
          <w:w w:val="9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7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2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2"/>
          <w:w w:val="94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3"/>
          <w:w w:val="94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spacing w:val="3"/>
          <w:w w:val="94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icu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tu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>re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,</w:t>
      </w:r>
      <w:r>
        <w:rPr>
          <w:rFonts w:ascii="Batang" w:eastAsia="Batang" w:hAnsi="Batang" w:cs="Batang"/>
          <w:color w:val="363435"/>
          <w:spacing w:val="-13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ima</w:t>
      </w:r>
      <w:r>
        <w:rPr>
          <w:rFonts w:ascii="Batang" w:eastAsia="Batang" w:hAnsi="Batang" w:cs="Batang"/>
          <w:color w:val="363435"/>
          <w:spacing w:val="-6"/>
          <w:w w:val="94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1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10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3"/>
          <w:w w:val="101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102"/>
          <w:sz w:val="17"/>
          <w:szCs w:val="17"/>
        </w:rPr>
        <w:t xml:space="preserve">d </w:t>
      </w:r>
      <w:r>
        <w:rPr>
          <w:rFonts w:ascii="Batang" w:eastAsia="Batang" w:hAnsi="Batang" w:cs="Batang"/>
          <w:color w:val="363435"/>
          <w:spacing w:val="-3"/>
          <w:w w:val="9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5"/>
          <w:w w:val="91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4"/>
          <w:w w:val="91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3"/>
          <w:w w:val="91"/>
          <w:sz w:val="17"/>
          <w:szCs w:val="17"/>
        </w:rPr>
        <w:t>sy</w:t>
      </w:r>
      <w:r>
        <w:rPr>
          <w:rFonts w:ascii="Batang" w:eastAsia="Batang" w:hAnsi="Batang" w:cs="Batang"/>
          <w:color w:val="363435"/>
          <w:spacing w:val="-2"/>
          <w:w w:val="91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5"/>
          <w:w w:val="9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4"/>
          <w:w w:val="9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-8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104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-2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3"/>
          <w:w w:val="10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2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.</w:t>
      </w:r>
    </w:p>
    <w:p w:rsidR="007435C8" w:rsidRDefault="007435C8">
      <w:pPr>
        <w:spacing w:before="2" w:line="140" w:lineRule="exact"/>
        <w:rPr>
          <w:sz w:val="15"/>
          <w:szCs w:val="15"/>
        </w:rPr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00276A">
      <w:pPr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color w:val="C07A3A"/>
          <w:spacing w:val="-1"/>
          <w:sz w:val="23"/>
          <w:szCs w:val="23"/>
        </w:rPr>
        <w:t>A</w:t>
      </w:r>
      <w:r>
        <w:rPr>
          <w:rFonts w:ascii="Arial" w:eastAsia="Arial" w:hAnsi="Arial" w:cs="Arial"/>
          <w:b/>
          <w:color w:val="C07A3A"/>
          <w:spacing w:val="1"/>
          <w:sz w:val="23"/>
          <w:szCs w:val="23"/>
        </w:rPr>
        <w:t>c</w:t>
      </w:r>
      <w:r>
        <w:rPr>
          <w:rFonts w:ascii="Arial" w:eastAsia="Arial" w:hAnsi="Arial" w:cs="Arial"/>
          <w:b/>
          <w:color w:val="C07A3A"/>
          <w:spacing w:val="2"/>
          <w:sz w:val="23"/>
          <w:szCs w:val="23"/>
        </w:rPr>
        <w:t>c</w:t>
      </w:r>
      <w:r>
        <w:rPr>
          <w:rFonts w:ascii="Arial" w:eastAsia="Arial" w:hAnsi="Arial" w:cs="Arial"/>
          <w:b/>
          <w:color w:val="C07A3A"/>
          <w:spacing w:val="1"/>
          <w:sz w:val="23"/>
          <w:szCs w:val="23"/>
        </w:rPr>
        <w:t>e</w:t>
      </w:r>
      <w:r>
        <w:rPr>
          <w:rFonts w:ascii="Arial" w:eastAsia="Arial" w:hAnsi="Arial" w:cs="Arial"/>
          <w:b/>
          <w:color w:val="C07A3A"/>
          <w:spacing w:val="2"/>
          <w:sz w:val="23"/>
          <w:szCs w:val="23"/>
        </w:rPr>
        <w:t>s</w:t>
      </w:r>
      <w:r>
        <w:rPr>
          <w:rFonts w:ascii="Arial" w:eastAsia="Arial" w:hAnsi="Arial" w:cs="Arial"/>
          <w:b/>
          <w:color w:val="C07A3A"/>
          <w:sz w:val="23"/>
          <w:szCs w:val="23"/>
        </w:rPr>
        <w:t>s</w:t>
      </w:r>
      <w:r>
        <w:rPr>
          <w:rFonts w:ascii="Arial" w:eastAsia="Arial" w:hAnsi="Arial" w:cs="Arial"/>
          <w:b/>
          <w:color w:val="C07A3A"/>
          <w:spacing w:val="-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C07A3A"/>
          <w:spacing w:val="4"/>
          <w:sz w:val="23"/>
          <w:szCs w:val="23"/>
        </w:rPr>
        <w:t>t</w:t>
      </w:r>
      <w:r>
        <w:rPr>
          <w:rFonts w:ascii="Arial" w:eastAsia="Arial" w:hAnsi="Arial" w:cs="Arial"/>
          <w:b/>
          <w:color w:val="C07A3A"/>
          <w:spacing w:val="2"/>
          <w:sz w:val="23"/>
          <w:szCs w:val="23"/>
        </w:rPr>
        <w:t>h</w:t>
      </w:r>
      <w:r>
        <w:rPr>
          <w:rFonts w:ascii="Arial" w:eastAsia="Arial" w:hAnsi="Arial" w:cs="Arial"/>
          <w:b/>
          <w:color w:val="C07A3A"/>
          <w:sz w:val="23"/>
          <w:szCs w:val="23"/>
        </w:rPr>
        <w:t>e</w:t>
      </w:r>
      <w:r>
        <w:rPr>
          <w:rFonts w:ascii="Arial" w:eastAsia="Arial" w:hAnsi="Arial" w:cs="Arial"/>
          <w:b/>
          <w:color w:val="C07A3A"/>
          <w:spacing w:val="3"/>
          <w:sz w:val="23"/>
          <w:szCs w:val="23"/>
        </w:rPr>
        <w:t xml:space="preserve"> d</w:t>
      </w:r>
      <w:r>
        <w:rPr>
          <w:rFonts w:ascii="Arial" w:eastAsia="Arial" w:hAnsi="Arial" w:cs="Arial"/>
          <w:b/>
          <w:color w:val="C07A3A"/>
          <w:spacing w:val="2"/>
          <w:sz w:val="23"/>
          <w:szCs w:val="23"/>
        </w:rPr>
        <w:t>a</w:t>
      </w:r>
      <w:r>
        <w:rPr>
          <w:rFonts w:ascii="Arial" w:eastAsia="Arial" w:hAnsi="Arial" w:cs="Arial"/>
          <w:b/>
          <w:color w:val="C07A3A"/>
          <w:spacing w:val="4"/>
          <w:sz w:val="23"/>
          <w:szCs w:val="23"/>
        </w:rPr>
        <w:t>t</w:t>
      </w:r>
      <w:r>
        <w:rPr>
          <w:rFonts w:ascii="Arial" w:eastAsia="Arial" w:hAnsi="Arial" w:cs="Arial"/>
          <w:b/>
          <w:color w:val="C07A3A"/>
          <w:sz w:val="23"/>
          <w:szCs w:val="23"/>
        </w:rPr>
        <w:t>a</w:t>
      </w:r>
      <w:r>
        <w:rPr>
          <w:rFonts w:ascii="Arial" w:eastAsia="Arial" w:hAnsi="Arial" w:cs="Arial"/>
          <w:b/>
          <w:color w:val="C07A3A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C07A3A"/>
          <w:spacing w:val="2"/>
          <w:w w:val="103"/>
          <w:sz w:val="23"/>
          <w:szCs w:val="23"/>
        </w:rPr>
        <w:t>a</w:t>
      </w:r>
      <w:r>
        <w:rPr>
          <w:rFonts w:ascii="Arial" w:eastAsia="Arial" w:hAnsi="Arial" w:cs="Arial"/>
          <w:b/>
          <w:color w:val="C07A3A"/>
          <w:w w:val="105"/>
          <w:sz w:val="23"/>
          <w:szCs w:val="23"/>
        </w:rPr>
        <w:t>t</w:t>
      </w:r>
    </w:p>
    <w:p w:rsidR="007435C8" w:rsidRDefault="0000276A">
      <w:pPr>
        <w:spacing w:before="10"/>
        <w:ind w:right="-55"/>
        <w:rPr>
          <w:rFonts w:ascii="Arial" w:eastAsia="Arial" w:hAnsi="Arial" w:cs="Arial"/>
          <w:sz w:val="23"/>
          <w:szCs w:val="23"/>
        </w:rPr>
      </w:pPr>
      <w:hyperlink r:id="rId9">
        <w:r>
          <w:rPr>
            <w:rFonts w:ascii="Arial" w:eastAsia="Arial" w:hAnsi="Arial" w:cs="Arial"/>
            <w:b/>
            <w:color w:val="C07A3A"/>
            <w:spacing w:val="8"/>
            <w:w w:val="104"/>
            <w:sz w:val="23"/>
            <w:szCs w:val="23"/>
          </w:rPr>
          <w:t>ww</w:t>
        </w:r>
        <w:r>
          <w:rPr>
            <w:rFonts w:ascii="Arial" w:eastAsia="Arial" w:hAnsi="Arial" w:cs="Arial"/>
            <w:b/>
            <w:color w:val="C07A3A"/>
            <w:spacing w:val="-7"/>
            <w:w w:val="104"/>
            <w:sz w:val="23"/>
            <w:szCs w:val="23"/>
          </w:rPr>
          <w:t>w</w:t>
        </w:r>
        <w:r>
          <w:rPr>
            <w:rFonts w:ascii="Arial" w:eastAsia="Arial" w:hAnsi="Arial" w:cs="Arial"/>
            <w:b/>
            <w:color w:val="C07A3A"/>
            <w:spacing w:val="-2"/>
            <w:sz w:val="23"/>
            <w:szCs w:val="23"/>
          </w:rPr>
          <w:t>.</w:t>
        </w:r>
        <w:r>
          <w:rPr>
            <w:rFonts w:ascii="Arial" w:eastAsia="Arial" w:hAnsi="Arial" w:cs="Arial"/>
            <w:b/>
            <w:color w:val="C07A3A"/>
            <w:spacing w:val="2"/>
            <w:w w:val="103"/>
            <w:sz w:val="23"/>
            <w:szCs w:val="23"/>
          </w:rPr>
          <w:t>c</w:t>
        </w:r>
        <w:r>
          <w:rPr>
            <w:rFonts w:ascii="Arial" w:eastAsia="Arial" w:hAnsi="Arial" w:cs="Arial"/>
            <w:b/>
            <w:color w:val="C07A3A"/>
            <w:spacing w:val="2"/>
            <w:w w:val="96"/>
            <w:sz w:val="23"/>
            <w:szCs w:val="23"/>
          </w:rPr>
          <w:t>s</w:t>
        </w:r>
        <w:r>
          <w:rPr>
            <w:rFonts w:ascii="Arial" w:eastAsia="Arial" w:hAnsi="Arial" w:cs="Arial"/>
            <w:b/>
            <w:color w:val="C07A3A"/>
            <w:spacing w:val="2"/>
            <w:w w:val="97"/>
            <w:sz w:val="23"/>
            <w:szCs w:val="23"/>
          </w:rPr>
          <w:t>ir</w:t>
        </w:r>
        <w:r>
          <w:rPr>
            <w:rFonts w:ascii="Arial" w:eastAsia="Arial" w:hAnsi="Arial" w:cs="Arial"/>
            <w:b/>
            <w:color w:val="C07A3A"/>
            <w:spacing w:val="-2"/>
            <w:sz w:val="23"/>
            <w:szCs w:val="23"/>
          </w:rPr>
          <w:t>o</w:t>
        </w:r>
        <w:r>
          <w:rPr>
            <w:rFonts w:ascii="Arial" w:eastAsia="Arial" w:hAnsi="Arial" w:cs="Arial"/>
            <w:b/>
            <w:color w:val="C07A3A"/>
            <w:spacing w:val="3"/>
            <w:sz w:val="23"/>
            <w:szCs w:val="23"/>
          </w:rPr>
          <w:t>.</w:t>
        </w:r>
        <w:r>
          <w:rPr>
            <w:rFonts w:ascii="Arial" w:eastAsia="Arial" w:hAnsi="Arial" w:cs="Arial"/>
            <w:b/>
            <w:color w:val="C07A3A"/>
            <w:spacing w:val="2"/>
            <w:w w:val="103"/>
            <w:sz w:val="23"/>
            <w:szCs w:val="23"/>
          </w:rPr>
          <w:t>a</w:t>
        </w:r>
        <w:r>
          <w:rPr>
            <w:rFonts w:ascii="Arial" w:eastAsia="Arial" w:hAnsi="Arial" w:cs="Arial"/>
            <w:b/>
            <w:color w:val="C07A3A"/>
            <w:spacing w:val="12"/>
            <w:w w:val="97"/>
            <w:sz w:val="23"/>
            <w:szCs w:val="23"/>
          </w:rPr>
          <w:t>u</w:t>
        </w:r>
        <w:r>
          <w:rPr>
            <w:rFonts w:ascii="Arial" w:eastAsia="Arial" w:hAnsi="Arial" w:cs="Arial"/>
            <w:b/>
            <w:color w:val="C07A3A"/>
            <w:spacing w:val="7"/>
            <w:w w:val="133"/>
            <w:sz w:val="23"/>
            <w:szCs w:val="23"/>
          </w:rPr>
          <w:t>/</w:t>
        </w:r>
        <w:r>
          <w:rPr>
            <w:rFonts w:ascii="Arial" w:eastAsia="Arial" w:hAnsi="Arial" w:cs="Arial"/>
            <w:b/>
            <w:color w:val="C07A3A"/>
            <w:spacing w:val="2"/>
            <w:w w:val="98"/>
            <w:sz w:val="23"/>
            <w:szCs w:val="23"/>
          </w:rPr>
          <w:t>S</w:t>
        </w:r>
        <w:r>
          <w:rPr>
            <w:rFonts w:ascii="Arial" w:eastAsia="Arial" w:hAnsi="Arial" w:cs="Arial"/>
            <w:b/>
            <w:color w:val="C07A3A"/>
            <w:spacing w:val="1"/>
            <w:w w:val="98"/>
            <w:sz w:val="23"/>
            <w:szCs w:val="23"/>
          </w:rPr>
          <w:t>o</w:t>
        </w:r>
        <w:r>
          <w:rPr>
            <w:rFonts w:ascii="Arial" w:eastAsia="Arial" w:hAnsi="Arial" w:cs="Arial"/>
            <w:b/>
            <w:color w:val="C07A3A"/>
            <w:spacing w:val="2"/>
            <w:w w:val="93"/>
            <w:sz w:val="23"/>
            <w:szCs w:val="23"/>
          </w:rPr>
          <w:t>i</w:t>
        </w:r>
        <w:r>
          <w:rPr>
            <w:rFonts w:ascii="Arial" w:eastAsia="Arial" w:hAnsi="Arial" w:cs="Arial"/>
            <w:b/>
            <w:color w:val="C07A3A"/>
            <w:spacing w:val="1"/>
            <w:w w:val="93"/>
            <w:sz w:val="23"/>
            <w:szCs w:val="23"/>
          </w:rPr>
          <w:t>l</w:t>
        </w:r>
        <w:r>
          <w:rPr>
            <w:rFonts w:ascii="Arial" w:eastAsia="Arial" w:hAnsi="Arial" w:cs="Arial"/>
            <w:b/>
            <w:color w:val="C07A3A"/>
            <w:w w:val="122"/>
            <w:sz w:val="23"/>
            <w:szCs w:val="23"/>
          </w:rPr>
          <w:t>-</w:t>
        </w:r>
        <w:r>
          <w:rPr>
            <w:rFonts w:ascii="Arial" w:eastAsia="Arial" w:hAnsi="Arial" w:cs="Arial"/>
            <w:b/>
            <w:color w:val="C07A3A"/>
            <w:spacing w:val="3"/>
            <w:w w:val="103"/>
            <w:sz w:val="23"/>
            <w:szCs w:val="23"/>
          </w:rPr>
          <w:t>a</w:t>
        </w:r>
        <w:r>
          <w:rPr>
            <w:rFonts w:ascii="Arial" w:eastAsia="Arial" w:hAnsi="Arial" w:cs="Arial"/>
            <w:b/>
            <w:color w:val="C07A3A"/>
            <w:spacing w:val="2"/>
            <w:w w:val="97"/>
            <w:sz w:val="23"/>
            <w:szCs w:val="23"/>
          </w:rPr>
          <w:t>n</w:t>
        </w:r>
        <w:r>
          <w:rPr>
            <w:rFonts w:ascii="Arial" w:eastAsia="Arial" w:hAnsi="Arial" w:cs="Arial"/>
            <w:b/>
            <w:color w:val="C07A3A"/>
            <w:spacing w:val="2"/>
            <w:w w:val="107"/>
            <w:sz w:val="23"/>
            <w:szCs w:val="23"/>
          </w:rPr>
          <w:t>d</w:t>
        </w:r>
        <w:r>
          <w:rPr>
            <w:rFonts w:ascii="Arial" w:eastAsia="Arial" w:hAnsi="Arial" w:cs="Arial"/>
            <w:b/>
            <w:color w:val="C07A3A"/>
            <w:spacing w:val="1"/>
            <w:w w:val="107"/>
            <w:sz w:val="23"/>
            <w:szCs w:val="23"/>
          </w:rPr>
          <w:t>-</w:t>
        </w:r>
        <w:r>
          <w:rPr>
            <w:rFonts w:ascii="Arial" w:eastAsia="Arial" w:hAnsi="Arial" w:cs="Arial"/>
            <w:b/>
            <w:color w:val="C07A3A"/>
            <w:spacing w:val="2"/>
            <w:w w:val="93"/>
            <w:sz w:val="23"/>
            <w:szCs w:val="23"/>
          </w:rPr>
          <w:t>l</w:t>
        </w:r>
        <w:r>
          <w:rPr>
            <w:rFonts w:ascii="Arial" w:eastAsia="Arial" w:hAnsi="Arial" w:cs="Arial"/>
            <w:b/>
            <w:color w:val="C07A3A"/>
            <w:spacing w:val="3"/>
            <w:w w:val="103"/>
            <w:sz w:val="23"/>
            <w:szCs w:val="23"/>
          </w:rPr>
          <w:t>a</w:t>
        </w:r>
        <w:r>
          <w:rPr>
            <w:rFonts w:ascii="Arial" w:eastAsia="Arial" w:hAnsi="Arial" w:cs="Arial"/>
            <w:b/>
            <w:color w:val="C07A3A"/>
            <w:spacing w:val="2"/>
            <w:w w:val="97"/>
            <w:sz w:val="23"/>
            <w:szCs w:val="23"/>
          </w:rPr>
          <w:t>n</w:t>
        </w:r>
        <w:r>
          <w:rPr>
            <w:rFonts w:ascii="Arial" w:eastAsia="Arial" w:hAnsi="Arial" w:cs="Arial"/>
            <w:b/>
            <w:color w:val="C07A3A"/>
            <w:spacing w:val="3"/>
            <w:sz w:val="23"/>
            <w:szCs w:val="23"/>
          </w:rPr>
          <w:t>d</w:t>
        </w:r>
        <w:r>
          <w:rPr>
            <w:rFonts w:ascii="Arial" w:eastAsia="Arial" w:hAnsi="Arial" w:cs="Arial"/>
            <w:b/>
            <w:color w:val="C07A3A"/>
            <w:spacing w:val="1"/>
            <w:w w:val="96"/>
            <w:sz w:val="23"/>
            <w:szCs w:val="23"/>
          </w:rPr>
          <w:t>s</w:t>
        </w:r>
        <w:r>
          <w:rPr>
            <w:rFonts w:ascii="Arial" w:eastAsia="Arial" w:hAnsi="Arial" w:cs="Arial"/>
            <w:b/>
            <w:color w:val="C07A3A"/>
            <w:spacing w:val="2"/>
            <w:w w:val="103"/>
            <w:sz w:val="23"/>
            <w:szCs w:val="23"/>
          </w:rPr>
          <w:t>c</w:t>
        </w:r>
        <w:r>
          <w:rPr>
            <w:rFonts w:ascii="Arial" w:eastAsia="Arial" w:hAnsi="Arial" w:cs="Arial"/>
            <w:b/>
            <w:color w:val="C07A3A"/>
            <w:spacing w:val="3"/>
            <w:w w:val="103"/>
            <w:sz w:val="23"/>
            <w:szCs w:val="23"/>
          </w:rPr>
          <w:t>a</w:t>
        </w:r>
        <w:r>
          <w:rPr>
            <w:rFonts w:ascii="Arial" w:eastAsia="Arial" w:hAnsi="Arial" w:cs="Arial"/>
            <w:b/>
            <w:color w:val="C07A3A"/>
            <w:spacing w:val="2"/>
            <w:sz w:val="23"/>
            <w:szCs w:val="23"/>
          </w:rPr>
          <w:t>p</w:t>
        </w:r>
        <w:r>
          <w:rPr>
            <w:rFonts w:ascii="Arial" w:eastAsia="Arial" w:hAnsi="Arial" w:cs="Arial"/>
            <w:b/>
            <w:color w:val="C07A3A"/>
            <w:spacing w:val="3"/>
            <w:w w:val="103"/>
            <w:sz w:val="23"/>
            <w:szCs w:val="23"/>
          </w:rPr>
          <w:t>e</w:t>
        </w:r>
        <w:r>
          <w:rPr>
            <w:rFonts w:ascii="Arial" w:eastAsia="Arial" w:hAnsi="Arial" w:cs="Arial"/>
            <w:b/>
            <w:color w:val="C07A3A"/>
            <w:spacing w:val="3"/>
            <w:w w:val="122"/>
            <w:sz w:val="23"/>
            <w:szCs w:val="23"/>
          </w:rPr>
          <w:t>-</w:t>
        </w:r>
        <w:r>
          <w:rPr>
            <w:rFonts w:ascii="Arial" w:eastAsia="Arial" w:hAnsi="Arial" w:cs="Arial"/>
            <w:b/>
            <w:color w:val="C07A3A"/>
            <w:spacing w:val="2"/>
            <w:w w:val="99"/>
            <w:sz w:val="23"/>
            <w:szCs w:val="23"/>
          </w:rPr>
          <w:t>grid</w:t>
        </w:r>
      </w:hyperlink>
    </w:p>
    <w:p w:rsidR="007435C8" w:rsidRDefault="0000276A">
      <w:pPr>
        <w:spacing w:before="41"/>
        <w:ind w:left="170" w:right="291" w:hanging="170"/>
        <w:rPr>
          <w:rFonts w:ascii="Batang" w:eastAsia="Batang" w:hAnsi="Batang" w:cs="Batang"/>
          <w:sz w:val="17"/>
          <w:szCs w:val="17"/>
        </w:rPr>
      </w:pPr>
      <w:r>
        <w:br w:type="column"/>
      </w:r>
      <w:r>
        <w:rPr>
          <w:rFonts w:ascii="Batang" w:eastAsia="Batang" w:hAnsi="Batang" w:cs="Batang"/>
          <w:color w:val="FDFDFD"/>
          <w:w w:val="56"/>
        </w:rPr>
        <w:lastRenderedPageBreak/>
        <w:t>◆</w:t>
      </w:r>
      <w:r>
        <w:rPr>
          <w:rFonts w:ascii="Batang" w:eastAsia="Batang" w:hAnsi="Batang" w:cs="Batang"/>
          <w:color w:val="FDFDFD"/>
          <w:spacing w:val="20"/>
          <w:w w:val="56"/>
        </w:rPr>
        <w:t xml:space="preserve"> </w:t>
      </w:r>
      <w:proofErr w:type="gramStart"/>
      <w:r>
        <w:rPr>
          <w:rFonts w:ascii="Batang" w:eastAsia="Batang" w:hAnsi="Batang" w:cs="Batang"/>
          <w:color w:val="FDFDFD"/>
          <w:spacing w:val="4"/>
          <w:w w:val="7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2"/>
          <w:w w:val="103"/>
          <w:position w:val="2"/>
          <w:sz w:val="17"/>
          <w:szCs w:val="17"/>
        </w:rPr>
        <w:t>h</w:t>
      </w:r>
      <w:r>
        <w:rPr>
          <w:rFonts w:ascii="Batang" w:eastAsia="Batang" w:hAnsi="Batang" w:cs="Batang"/>
          <w:color w:val="FDFDFD"/>
          <w:w w:val="94"/>
          <w:position w:val="2"/>
          <w:sz w:val="17"/>
          <w:szCs w:val="17"/>
        </w:rPr>
        <w:t>e</w:t>
      </w:r>
      <w:proofErr w:type="gramEnd"/>
      <w:r>
        <w:rPr>
          <w:rFonts w:ascii="Batang" w:eastAsia="Batang" w:hAnsi="Batang" w:cs="Batang"/>
          <w:color w:val="FDFDFD"/>
          <w:spacing w:val="-11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1"/>
          <w:w w:val="97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2"/>
          <w:w w:val="97"/>
          <w:position w:val="2"/>
          <w:sz w:val="17"/>
          <w:szCs w:val="17"/>
        </w:rPr>
        <w:t>pp</w:t>
      </w:r>
      <w:r>
        <w:rPr>
          <w:rFonts w:ascii="Batang" w:eastAsia="Batang" w:hAnsi="Batang" w:cs="Batang"/>
          <w:color w:val="FDFDFD"/>
          <w:spacing w:val="-1"/>
          <w:w w:val="97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2"/>
          <w:w w:val="97"/>
          <w:position w:val="2"/>
          <w:sz w:val="17"/>
          <w:szCs w:val="17"/>
        </w:rPr>
        <w:t>oa</w:t>
      </w:r>
      <w:r>
        <w:rPr>
          <w:rFonts w:ascii="Batang" w:eastAsia="Batang" w:hAnsi="Batang" w:cs="Batang"/>
          <w:color w:val="FDFDFD"/>
          <w:spacing w:val="1"/>
          <w:w w:val="97"/>
          <w:position w:val="2"/>
          <w:sz w:val="17"/>
          <w:szCs w:val="17"/>
        </w:rPr>
        <w:t>c</w:t>
      </w:r>
      <w:r>
        <w:rPr>
          <w:rFonts w:ascii="Batang" w:eastAsia="Batang" w:hAnsi="Batang" w:cs="Batang"/>
          <w:color w:val="FDFDFD"/>
          <w:w w:val="97"/>
          <w:position w:val="2"/>
          <w:sz w:val="17"/>
          <w:szCs w:val="17"/>
        </w:rPr>
        <w:t>h</w:t>
      </w:r>
      <w:r>
        <w:rPr>
          <w:rFonts w:ascii="Batang" w:eastAsia="Batang" w:hAnsi="Batang" w:cs="Batang"/>
          <w:color w:val="FDFDFD"/>
          <w:spacing w:val="-7"/>
          <w:w w:val="97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w w:val="94"/>
          <w:position w:val="2"/>
          <w:sz w:val="17"/>
          <w:szCs w:val="17"/>
        </w:rPr>
        <w:t>u</w:t>
      </w:r>
      <w:r>
        <w:rPr>
          <w:rFonts w:ascii="Batang" w:eastAsia="Batang" w:hAnsi="Batang" w:cs="Batang"/>
          <w:color w:val="FDFDFD"/>
          <w:spacing w:val="2"/>
          <w:w w:val="94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1"/>
          <w:w w:val="94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w w:val="82"/>
          <w:position w:val="2"/>
          <w:sz w:val="17"/>
          <w:szCs w:val="17"/>
        </w:rPr>
        <w:t xml:space="preserve">s </w:t>
      </w:r>
      <w:r>
        <w:rPr>
          <w:rFonts w:ascii="Batang" w:eastAsia="Batang" w:hAnsi="Batang" w:cs="Batang"/>
          <w:color w:val="FDFDFD"/>
          <w:spacing w:val="2"/>
          <w:w w:val="95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w w:val="95"/>
          <w:sz w:val="17"/>
          <w:szCs w:val="17"/>
        </w:rPr>
        <w:t>ov</w:t>
      </w:r>
      <w:r>
        <w:rPr>
          <w:rFonts w:ascii="Batang" w:eastAsia="Batang" w:hAnsi="Batang" w:cs="Batang"/>
          <w:color w:val="FDFDFD"/>
          <w:spacing w:val="1"/>
          <w:w w:val="95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w w:val="95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spacing w:val="-5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4"/>
          <w:w w:val="82"/>
          <w:sz w:val="17"/>
          <w:szCs w:val="17"/>
        </w:rPr>
        <w:t>3</w:t>
      </w:r>
      <w:r>
        <w:rPr>
          <w:rFonts w:ascii="Batang" w:eastAsia="Batang" w:hAnsi="Batang" w:cs="Batang"/>
          <w:color w:val="FDFDFD"/>
          <w:spacing w:val="9"/>
          <w:w w:val="46"/>
          <w:sz w:val="17"/>
          <w:szCs w:val="17"/>
        </w:rPr>
        <w:t>-</w:t>
      </w:r>
      <w:r>
        <w:rPr>
          <w:rFonts w:ascii="Batang" w:eastAsia="Batang" w:hAnsi="Batang" w:cs="Batang"/>
          <w:color w:val="FDFDFD"/>
          <w:spacing w:val="3"/>
          <w:w w:val="102"/>
          <w:sz w:val="17"/>
          <w:szCs w:val="17"/>
        </w:rPr>
        <w:t>d</w:t>
      </w:r>
      <w:r>
        <w:rPr>
          <w:rFonts w:ascii="Batang" w:eastAsia="Batang" w:hAnsi="Batang" w:cs="Batang"/>
          <w:color w:val="FDFDFD"/>
          <w:spacing w:val="1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2"/>
          <w:w w:val="104"/>
          <w:sz w:val="17"/>
          <w:szCs w:val="17"/>
        </w:rPr>
        <w:t>m</w:t>
      </w:r>
      <w:r>
        <w:rPr>
          <w:rFonts w:ascii="Batang" w:eastAsia="Batang" w:hAnsi="Batang" w:cs="Batang"/>
          <w:color w:val="FDFDFD"/>
          <w:spacing w:val="1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w w:val="104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spacing w:val="3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1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2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w w:val="104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spacing w:val="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w w:val="92"/>
          <w:sz w:val="17"/>
          <w:szCs w:val="17"/>
        </w:rPr>
        <w:t xml:space="preserve">l </w:t>
      </w:r>
      <w:r>
        <w:rPr>
          <w:rFonts w:ascii="Batang" w:eastAsia="Batang" w:hAnsi="Batang" w:cs="Batang"/>
          <w:color w:val="FDFDFD"/>
          <w:w w:val="94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2"/>
          <w:w w:val="94"/>
          <w:sz w:val="17"/>
          <w:szCs w:val="17"/>
        </w:rPr>
        <w:t>p</w:t>
      </w:r>
      <w:r>
        <w:rPr>
          <w:rFonts w:ascii="Batang" w:eastAsia="Batang" w:hAnsi="Batang" w:cs="Batang"/>
          <w:color w:val="FDFDFD"/>
          <w:spacing w:val="1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6"/>
          <w:w w:val="94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w w:val="94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1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w w:val="94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spacing w:val="-4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m</w:t>
      </w:r>
      <w:r>
        <w:rPr>
          <w:rFonts w:ascii="Batang" w:eastAsia="Batang" w:hAnsi="Batang" w:cs="Batang"/>
          <w:color w:val="FDFDFD"/>
          <w:spacing w:val="3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d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 xml:space="preserve">ng </w:t>
      </w:r>
      <w:r>
        <w:rPr>
          <w:rFonts w:ascii="Batang" w:eastAsia="Batang" w:hAnsi="Batang" w:cs="Batang"/>
          <w:color w:val="FDFDFD"/>
          <w:spacing w:val="-1"/>
          <w:sz w:val="17"/>
          <w:szCs w:val="17"/>
        </w:rPr>
        <w:t>c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m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b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ini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sz w:val="17"/>
          <w:szCs w:val="17"/>
        </w:rPr>
        <w:t>g</w:t>
      </w:r>
      <w:r>
        <w:rPr>
          <w:rFonts w:ascii="Batang" w:eastAsia="Batang" w:hAnsi="Batang" w:cs="Batang"/>
          <w:color w:val="FDFDFD"/>
          <w:spacing w:val="-1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8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ic</w:t>
      </w:r>
      <w:r>
        <w:rPr>
          <w:rFonts w:ascii="Batang" w:eastAsia="Batang" w:hAnsi="Batang" w:cs="Batang"/>
          <w:color w:val="FDFDFD"/>
          <w:sz w:val="17"/>
          <w:szCs w:val="17"/>
        </w:rPr>
        <w:t xml:space="preserve">h </w:t>
      </w:r>
      <w:r>
        <w:rPr>
          <w:rFonts w:ascii="Batang" w:eastAsia="Batang" w:hAnsi="Batang" w:cs="Batang"/>
          <w:color w:val="FDFDFD"/>
          <w:spacing w:val="1"/>
          <w:w w:val="93"/>
          <w:sz w:val="17"/>
          <w:szCs w:val="17"/>
        </w:rPr>
        <w:t>h</w:t>
      </w:r>
      <w:r>
        <w:rPr>
          <w:rFonts w:ascii="Batang" w:eastAsia="Batang" w:hAnsi="Batang" w:cs="Batang"/>
          <w:color w:val="FDFDFD"/>
          <w:w w:val="93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3"/>
          <w:w w:val="93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-2"/>
          <w:w w:val="93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2"/>
          <w:w w:val="93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pacing w:val="7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1"/>
          <w:w w:val="93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2"/>
          <w:w w:val="93"/>
          <w:sz w:val="17"/>
          <w:szCs w:val="17"/>
        </w:rPr>
        <w:t>c</w:t>
      </w:r>
      <w:r>
        <w:rPr>
          <w:rFonts w:ascii="Batang" w:eastAsia="Batang" w:hAnsi="Batang" w:cs="Batang"/>
          <w:color w:val="FDFDFD"/>
          <w:spacing w:val="1"/>
          <w:w w:val="93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w w:val="93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spacing w:val="-4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da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z w:val="17"/>
          <w:szCs w:val="17"/>
        </w:rPr>
        <w:t>a</w:t>
      </w:r>
    </w:p>
    <w:p w:rsidR="007435C8" w:rsidRDefault="0000276A">
      <w:pPr>
        <w:spacing w:before="5" w:line="246" w:lineRule="auto"/>
        <w:ind w:left="170" w:right="182"/>
        <w:rPr>
          <w:rFonts w:ascii="Batang" w:eastAsia="Batang" w:hAnsi="Batang" w:cs="Batang"/>
          <w:sz w:val="17"/>
          <w:szCs w:val="17"/>
        </w:rPr>
      </w:pPr>
      <w:proofErr w:type="gramStart"/>
      <w:r>
        <w:rPr>
          <w:rFonts w:ascii="Batang" w:eastAsia="Batang" w:hAnsi="Batang" w:cs="Batang"/>
          <w:color w:val="FDFDFD"/>
          <w:spacing w:val="7"/>
          <w:sz w:val="17"/>
          <w:szCs w:val="17"/>
        </w:rPr>
        <w:t>w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z w:val="17"/>
          <w:szCs w:val="17"/>
        </w:rPr>
        <w:t>h</w:t>
      </w:r>
      <w:proofErr w:type="gramEnd"/>
      <w:r>
        <w:rPr>
          <w:rFonts w:ascii="Batang" w:eastAsia="Batang" w:hAnsi="Batang" w:cs="Batang"/>
          <w:color w:val="FDFDFD"/>
          <w:spacing w:val="-17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z w:val="17"/>
          <w:szCs w:val="17"/>
        </w:rPr>
        <w:t>w</w:t>
      </w:r>
      <w:r>
        <w:rPr>
          <w:rFonts w:ascii="Batang" w:eastAsia="Batang" w:hAnsi="Batang" w:cs="Batang"/>
          <w:color w:val="FDFDFD"/>
          <w:spacing w:val="-1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3"/>
          <w:sz w:val="17"/>
          <w:szCs w:val="17"/>
        </w:rPr>
        <w:t>d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3"/>
          <w:sz w:val="17"/>
          <w:szCs w:val="17"/>
        </w:rPr>
        <w:t>g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it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z w:val="17"/>
          <w:szCs w:val="17"/>
        </w:rPr>
        <w:t xml:space="preserve">l 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z w:val="17"/>
          <w:szCs w:val="17"/>
        </w:rPr>
        <w:t>nf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pacing w:val="3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ma</w:t>
      </w:r>
      <w:r>
        <w:rPr>
          <w:rFonts w:ascii="Batang" w:eastAsia="Batang" w:hAnsi="Batang" w:cs="Batang"/>
          <w:color w:val="FDFDFD"/>
          <w:spacing w:val="6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spacing w:val="-2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gat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h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z w:val="17"/>
          <w:szCs w:val="17"/>
        </w:rPr>
        <w:t xml:space="preserve">d 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th</w:t>
      </w:r>
      <w:r>
        <w:rPr>
          <w:rFonts w:ascii="Batang" w:eastAsia="Batang" w:hAnsi="Batang" w:cs="Batang"/>
          <w:color w:val="FDFDFD"/>
          <w:spacing w:val="-1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ou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g</w:t>
      </w:r>
      <w:r>
        <w:rPr>
          <w:rFonts w:ascii="Batang" w:eastAsia="Batang" w:hAnsi="Batang" w:cs="Batang"/>
          <w:color w:val="FDFDFD"/>
          <w:sz w:val="17"/>
          <w:szCs w:val="17"/>
        </w:rPr>
        <w:t>h</w:t>
      </w:r>
      <w:r>
        <w:rPr>
          <w:rFonts w:ascii="Batang" w:eastAsia="Batang" w:hAnsi="Batang" w:cs="Batang"/>
          <w:color w:val="FDFDFD"/>
          <w:spacing w:val="-9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-1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2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1"/>
          <w:w w:val="85"/>
          <w:sz w:val="17"/>
          <w:szCs w:val="17"/>
        </w:rPr>
        <w:t>c</w:t>
      </w:r>
      <w:r>
        <w:rPr>
          <w:rFonts w:ascii="Batang" w:eastAsia="Batang" w:hAnsi="Batang" w:cs="Batang"/>
          <w:color w:val="FDFDFD"/>
          <w:spacing w:val="1"/>
          <w:w w:val="103"/>
          <w:sz w:val="17"/>
          <w:szCs w:val="17"/>
        </w:rPr>
        <w:t>h</w:t>
      </w:r>
      <w:r>
        <w:rPr>
          <w:rFonts w:ascii="Batang" w:eastAsia="Batang" w:hAnsi="Batang" w:cs="Batang"/>
          <w:color w:val="FDFDFD"/>
          <w:spacing w:val="2"/>
          <w:w w:val="103"/>
          <w:sz w:val="17"/>
          <w:szCs w:val="17"/>
        </w:rPr>
        <w:t>no</w:t>
      </w:r>
      <w:r>
        <w:rPr>
          <w:rFonts w:ascii="Batang" w:eastAsia="Batang" w:hAnsi="Batang" w:cs="Batang"/>
          <w:color w:val="FDFDFD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spacing w:val="3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pacing w:val="1"/>
          <w:w w:val="101"/>
          <w:sz w:val="17"/>
          <w:szCs w:val="17"/>
        </w:rPr>
        <w:t>g</w:t>
      </w:r>
      <w:r>
        <w:rPr>
          <w:rFonts w:ascii="Batang" w:eastAsia="Batang" w:hAnsi="Batang" w:cs="Batang"/>
          <w:color w:val="FDFDFD"/>
          <w:w w:val="83"/>
          <w:sz w:val="17"/>
          <w:szCs w:val="17"/>
        </w:rPr>
        <w:t xml:space="preserve">y </w:t>
      </w:r>
      <w:r>
        <w:rPr>
          <w:rFonts w:ascii="Batang" w:eastAsia="Batang" w:hAnsi="Batang" w:cs="Batang"/>
          <w:color w:val="FDFDFD"/>
          <w:w w:val="91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spacing w:val="1"/>
          <w:w w:val="91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-2"/>
          <w:w w:val="91"/>
          <w:sz w:val="17"/>
          <w:szCs w:val="17"/>
        </w:rPr>
        <w:t>k</w:t>
      </w:r>
      <w:r>
        <w:rPr>
          <w:rFonts w:ascii="Batang" w:eastAsia="Batang" w:hAnsi="Batang" w:cs="Batang"/>
          <w:color w:val="FDFDFD"/>
          <w:w w:val="91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-3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3"/>
          <w:w w:val="91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1"/>
          <w:w w:val="91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-1"/>
          <w:w w:val="91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1"/>
          <w:w w:val="91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2"/>
          <w:w w:val="91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w w:val="91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spacing w:val="2"/>
          <w:w w:val="91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-1"/>
          <w:w w:val="91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1"/>
          <w:w w:val="91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w w:val="91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-1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2"/>
          <w:w w:val="104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w w:val="102"/>
          <w:sz w:val="17"/>
          <w:szCs w:val="17"/>
        </w:rPr>
        <w:t>d</w:t>
      </w:r>
    </w:p>
    <w:p w:rsidR="007435C8" w:rsidRDefault="0000276A">
      <w:pPr>
        <w:spacing w:before="1"/>
        <w:ind w:left="170"/>
        <w:rPr>
          <w:rFonts w:ascii="Batang" w:eastAsia="Batang" w:hAnsi="Batang" w:cs="Batang"/>
          <w:sz w:val="17"/>
          <w:szCs w:val="17"/>
        </w:rPr>
      </w:pPr>
      <w:proofErr w:type="gramStart"/>
      <w:r>
        <w:rPr>
          <w:rFonts w:ascii="Batang" w:eastAsia="Batang" w:hAnsi="Batang" w:cs="Batang"/>
          <w:color w:val="FDFDFD"/>
          <w:spacing w:val="1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5"/>
          <w:w w:val="104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spacing w:val="6"/>
          <w:w w:val="46"/>
          <w:sz w:val="17"/>
          <w:szCs w:val="17"/>
        </w:rPr>
        <w:t>-</w:t>
      </w:r>
      <w:r>
        <w:rPr>
          <w:rFonts w:ascii="Batang" w:eastAsia="Batang" w:hAnsi="Batang" w:cs="Batang"/>
          <w:color w:val="FDFDFD"/>
          <w:w w:val="87"/>
          <w:sz w:val="17"/>
          <w:szCs w:val="17"/>
        </w:rPr>
        <w:t>f</w:t>
      </w:r>
      <w:r>
        <w:rPr>
          <w:rFonts w:ascii="Batang" w:eastAsia="Batang" w:hAnsi="Batang" w:cs="Batang"/>
          <w:color w:val="FDFDFD"/>
          <w:spacing w:val="2"/>
          <w:w w:val="87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1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1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w w:val="102"/>
          <w:sz w:val="17"/>
          <w:szCs w:val="17"/>
        </w:rPr>
        <w:t>d</w:t>
      </w:r>
      <w:proofErr w:type="gramEnd"/>
      <w:r>
        <w:rPr>
          <w:rFonts w:ascii="Batang" w:eastAsia="Batang" w:hAnsi="Batang" w:cs="Batang"/>
          <w:color w:val="FDFDFD"/>
          <w:spacing w:val="-1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sor</w:t>
      </w:r>
      <w:r>
        <w:rPr>
          <w:rFonts w:ascii="Batang" w:eastAsia="Batang" w:hAnsi="Batang" w:cs="Batang"/>
          <w:color w:val="FDFDFD"/>
          <w:spacing w:val="3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z w:val="17"/>
          <w:szCs w:val="17"/>
        </w:rPr>
        <w:t>.</w:t>
      </w:r>
    </w:p>
    <w:p w:rsidR="007435C8" w:rsidRDefault="0000276A">
      <w:pPr>
        <w:spacing w:before="46"/>
        <w:ind w:left="170" w:right="79" w:hanging="17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FDFDFD"/>
          <w:w w:val="56"/>
        </w:rPr>
        <w:t>◆</w:t>
      </w:r>
      <w:r>
        <w:rPr>
          <w:rFonts w:ascii="Batang" w:eastAsia="Batang" w:hAnsi="Batang" w:cs="Batang"/>
          <w:color w:val="FDFDFD"/>
          <w:spacing w:val="20"/>
          <w:w w:val="56"/>
        </w:rPr>
        <w:t xml:space="preserve"> </w:t>
      </w:r>
      <w:r>
        <w:rPr>
          <w:rFonts w:ascii="Batang" w:eastAsia="Batang" w:hAnsi="Batang" w:cs="Batang"/>
          <w:color w:val="FDFDFD"/>
          <w:spacing w:val="4"/>
          <w:w w:val="7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2"/>
          <w:w w:val="103"/>
          <w:position w:val="2"/>
          <w:sz w:val="17"/>
          <w:szCs w:val="17"/>
        </w:rPr>
        <w:t>h</w:t>
      </w:r>
      <w:r>
        <w:rPr>
          <w:rFonts w:ascii="Batang" w:eastAsia="Batang" w:hAnsi="Batang" w:cs="Batang"/>
          <w:color w:val="FDFDFD"/>
          <w:w w:val="94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-11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1"/>
          <w:w w:val="93"/>
          <w:position w:val="2"/>
          <w:sz w:val="17"/>
          <w:szCs w:val="17"/>
        </w:rPr>
        <w:t>G</w:t>
      </w:r>
      <w:r>
        <w:rPr>
          <w:rFonts w:ascii="Batang" w:eastAsia="Batang" w:hAnsi="Batang" w:cs="Batang"/>
          <w:color w:val="FDFDFD"/>
          <w:spacing w:val="7"/>
          <w:w w:val="93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1"/>
          <w:w w:val="93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w w:val="93"/>
          <w:position w:val="2"/>
          <w:sz w:val="17"/>
          <w:szCs w:val="17"/>
        </w:rPr>
        <w:t>d</w:t>
      </w:r>
      <w:r>
        <w:rPr>
          <w:rFonts w:ascii="Batang" w:eastAsia="Batang" w:hAnsi="Batang" w:cs="Batang"/>
          <w:color w:val="FDFDFD"/>
          <w:spacing w:val="-6"/>
          <w:w w:val="93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2"/>
          <w:w w:val="102"/>
          <w:position w:val="2"/>
          <w:sz w:val="17"/>
          <w:szCs w:val="17"/>
        </w:rPr>
        <w:t>p</w:t>
      </w:r>
      <w:r>
        <w:rPr>
          <w:rFonts w:ascii="Batang" w:eastAsia="Batang" w:hAnsi="Batang" w:cs="Batang"/>
          <w:color w:val="FDFDFD"/>
          <w:spacing w:val="-1"/>
          <w:w w:val="86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w w:val="103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pacing w:val="7"/>
          <w:w w:val="84"/>
          <w:position w:val="2"/>
          <w:sz w:val="17"/>
          <w:szCs w:val="17"/>
        </w:rPr>
        <w:t>v</w:t>
      </w:r>
      <w:r>
        <w:rPr>
          <w:rFonts w:ascii="Batang" w:eastAsia="Batang" w:hAnsi="Batang" w:cs="Batang"/>
          <w:color w:val="FDFDFD"/>
          <w:spacing w:val="1"/>
          <w:w w:val="92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2"/>
          <w:w w:val="102"/>
          <w:position w:val="2"/>
          <w:sz w:val="17"/>
          <w:szCs w:val="17"/>
        </w:rPr>
        <w:t>d</w:t>
      </w:r>
      <w:r>
        <w:rPr>
          <w:rFonts w:ascii="Batang" w:eastAsia="Batang" w:hAnsi="Batang" w:cs="Batang"/>
          <w:color w:val="FDFDFD"/>
          <w:spacing w:val="1"/>
          <w:w w:val="94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w w:val="82"/>
          <w:position w:val="2"/>
          <w:sz w:val="17"/>
          <w:szCs w:val="17"/>
        </w:rPr>
        <w:t xml:space="preserve">s </w:t>
      </w:r>
      <w:proofErr w:type="gramStart"/>
      <w:r>
        <w:rPr>
          <w:rFonts w:ascii="Batang" w:eastAsia="Batang" w:hAnsi="Batang" w:cs="Batang"/>
          <w:color w:val="FDFDFD"/>
          <w:spacing w:val="1"/>
          <w:w w:val="90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2"/>
          <w:w w:val="90"/>
          <w:sz w:val="17"/>
          <w:szCs w:val="17"/>
        </w:rPr>
        <w:t>pp</w:t>
      </w:r>
      <w:r>
        <w:rPr>
          <w:rFonts w:ascii="Batang" w:eastAsia="Batang" w:hAnsi="Batang" w:cs="Batang"/>
          <w:color w:val="FDFDFD"/>
          <w:spacing w:val="-1"/>
          <w:w w:val="90"/>
          <w:sz w:val="17"/>
          <w:szCs w:val="17"/>
        </w:rPr>
        <w:t>ro</w:t>
      </w:r>
      <w:r>
        <w:rPr>
          <w:rFonts w:ascii="Batang" w:eastAsia="Batang" w:hAnsi="Batang" w:cs="Batang"/>
          <w:color w:val="FDFDFD"/>
          <w:spacing w:val="5"/>
          <w:w w:val="90"/>
          <w:sz w:val="17"/>
          <w:szCs w:val="17"/>
        </w:rPr>
        <w:t>x</w:t>
      </w:r>
      <w:r>
        <w:rPr>
          <w:rFonts w:ascii="Batang" w:eastAsia="Batang" w:hAnsi="Batang" w:cs="Batang"/>
          <w:color w:val="FDFDFD"/>
          <w:spacing w:val="1"/>
          <w:w w:val="90"/>
          <w:sz w:val="17"/>
          <w:szCs w:val="17"/>
        </w:rPr>
        <w:t>ima</w:t>
      </w:r>
      <w:r>
        <w:rPr>
          <w:rFonts w:ascii="Batang" w:eastAsia="Batang" w:hAnsi="Batang" w:cs="Batang"/>
          <w:color w:val="FDFDFD"/>
          <w:spacing w:val="-1"/>
          <w:w w:val="90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1"/>
          <w:w w:val="90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-1"/>
          <w:w w:val="90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w w:val="90"/>
          <w:sz w:val="17"/>
          <w:szCs w:val="17"/>
        </w:rPr>
        <w:t xml:space="preserve">y </w:t>
      </w:r>
      <w:r>
        <w:rPr>
          <w:rFonts w:ascii="Batang" w:eastAsia="Batang" w:hAnsi="Batang" w:cs="Batang"/>
          <w:color w:val="FDFDFD"/>
          <w:spacing w:val="7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w w:val="90"/>
          <w:sz w:val="17"/>
          <w:szCs w:val="17"/>
        </w:rPr>
        <w:t>2</w:t>
      </w:r>
      <w:proofErr w:type="gramEnd"/>
      <w:r>
        <w:rPr>
          <w:rFonts w:ascii="Batang" w:eastAsia="Batang" w:hAnsi="Batang" w:cs="Batang"/>
          <w:color w:val="FDFDFD"/>
          <w:spacing w:val="-12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b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z w:val="17"/>
          <w:szCs w:val="17"/>
        </w:rPr>
        <w:t xml:space="preserve">n 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da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-1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2"/>
          <w:w w:val="90"/>
          <w:sz w:val="17"/>
          <w:szCs w:val="17"/>
        </w:rPr>
        <w:t>p</w:t>
      </w:r>
      <w:r>
        <w:rPr>
          <w:rFonts w:ascii="Batang" w:eastAsia="Batang" w:hAnsi="Batang" w:cs="Batang"/>
          <w:color w:val="FDFDFD"/>
          <w:spacing w:val="1"/>
          <w:w w:val="90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-2"/>
          <w:w w:val="90"/>
          <w:sz w:val="17"/>
          <w:szCs w:val="17"/>
        </w:rPr>
        <w:t>x</w:t>
      </w:r>
      <w:r>
        <w:rPr>
          <w:rFonts w:ascii="Batang" w:eastAsia="Batang" w:hAnsi="Batang" w:cs="Batang"/>
          <w:color w:val="FDFDFD"/>
          <w:spacing w:val="1"/>
          <w:w w:val="90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4"/>
          <w:w w:val="90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w w:val="90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-1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sz w:val="17"/>
          <w:szCs w:val="17"/>
        </w:rPr>
        <w:t>d</w:t>
      </w:r>
      <w:r>
        <w:rPr>
          <w:rFonts w:ascii="Batang" w:eastAsia="Batang" w:hAnsi="Batang" w:cs="Batang"/>
          <w:color w:val="FDFDFD"/>
          <w:spacing w:val="-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c</w:t>
      </w:r>
      <w:r>
        <w:rPr>
          <w:rFonts w:ascii="Batang" w:eastAsia="Batang" w:hAnsi="Batang" w:cs="Batang"/>
          <w:color w:val="FDFDFD"/>
          <w:sz w:val="17"/>
          <w:szCs w:val="17"/>
        </w:rPr>
        <w:t xml:space="preserve">h </w:t>
      </w:r>
      <w:r>
        <w:rPr>
          <w:rFonts w:ascii="Batang" w:eastAsia="Batang" w:hAnsi="Batang" w:cs="Batang"/>
          <w:color w:val="FDFDFD"/>
          <w:spacing w:val="2"/>
          <w:w w:val="88"/>
          <w:sz w:val="17"/>
          <w:szCs w:val="17"/>
        </w:rPr>
        <w:t>p</w:t>
      </w:r>
      <w:r>
        <w:rPr>
          <w:rFonts w:ascii="Batang" w:eastAsia="Batang" w:hAnsi="Batang" w:cs="Batang"/>
          <w:color w:val="FDFDFD"/>
          <w:spacing w:val="1"/>
          <w:w w:val="88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-2"/>
          <w:w w:val="88"/>
          <w:sz w:val="17"/>
          <w:szCs w:val="17"/>
        </w:rPr>
        <w:t>x</w:t>
      </w:r>
      <w:r>
        <w:rPr>
          <w:rFonts w:ascii="Batang" w:eastAsia="Batang" w:hAnsi="Batang" w:cs="Batang"/>
          <w:color w:val="FDFDFD"/>
          <w:spacing w:val="1"/>
          <w:w w:val="88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w w:val="88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spacing w:val="14"/>
          <w:w w:val="8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w w:val="88"/>
          <w:sz w:val="17"/>
          <w:szCs w:val="17"/>
        </w:rPr>
        <w:t>is</w:t>
      </w:r>
      <w:r>
        <w:rPr>
          <w:rFonts w:ascii="Batang" w:eastAsia="Batang" w:hAnsi="Batang" w:cs="Batang"/>
          <w:color w:val="FDFDFD"/>
          <w:spacing w:val="-8"/>
          <w:w w:val="8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3"/>
          <w:sz w:val="17"/>
          <w:szCs w:val="17"/>
        </w:rPr>
        <w:t>9</w:t>
      </w:r>
      <w:r>
        <w:rPr>
          <w:rFonts w:ascii="Batang" w:eastAsia="Batang" w:hAnsi="Batang" w:cs="Batang"/>
          <w:color w:val="FDFDFD"/>
          <w:sz w:val="17"/>
          <w:szCs w:val="17"/>
        </w:rPr>
        <w:t>0</w:t>
      </w:r>
      <w:r>
        <w:rPr>
          <w:rFonts w:ascii="Batang" w:eastAsia="Batang" w:hAnsi="Batang" w:cs="Batang"/>
          <w:color w:val="FDFDFD"/>
          <w:spacing w:val="-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w w:val="83"/>
          <w:sz w:val="17"/>
          <w:szCs w:val="17"/>
        </w:rPr>
        <w:t>x</w:t>
      </w:r>
      <w:r>
        <w:rPr>
          <w:rFonts w:ascii="Batang" w:eastAsia="Batang" w:hAnsi="Batang" w:cs="Batang"/>
          <w:color w:val="FDFDFD"/>
          <w:spacing w:val="-1"/>
          <w:w w:val="8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3"/>
          <w:sz w:val="17"/>
          <w:szCs w:val="17"/>
        </w:rPr>
        <w:t>9</w:t>
      </w:r>
      <w:r>
        <w:rPr>
          <w:rFonts w:ascii="Batang" w:eastAsia="Batang" w:hAnsi="Batang" w:cs="Batang"/>
          <w:color w:val="FDFDFD"/>
          <w:sz w:val="17"/>
          <w:szCs w:val="17"/>
        </w:rPr>
        <w:t>0</w:t>
      </w:r>
      <w:r>
        <w:rPr>
          <w:rFonts w:ascii="Batang" w:eastAsia="Batang" w:hAnsi="Batang" w:cs="Batang"/>
          <w:color w:val="FDFDFD"/>
          <w:spacing w:val="-8"/>
          <w:sz w:val="17"/>
          <w:szCs w:val="17"/>
        </w:rPr>
        <w:t xml:space="preserve"> </w:t>
      </w:r>
      <w:proofErr w:type="spellStart"/>
      <w:r>
        <w:rPr>
          <w:rFonts w:ascii="Batang" w:eastAsia="Batang" w:hAnsi="Batang" w:cs="Batang"/>
          <w:color w:val="FDFDFD"/>
          <w:spacing w:val="2"/>
          <w:sz w:val="17"/>
          <w:szCs w:val="17"/>
        </w:rPr>
        <w:t>me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z w:val="17"/>
          <w:szCs w:val="17"/>
        </w:rPr>
        <w:t>re</w:t>
      </w:r>
      <w:proofErr w:type="spellEnd"/>
      <w:r>
        <w:rPr>
          <w:rFonts w:ascii="Batang" w:eastAsia="Batang" w:hAnsi="Batang" w:cs="Batang"/>
          <w:color w:val="FDFDFD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spacing w:val="-1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3"/>
          <w:w w:val="90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w w:val="90"/>
          <w:sz w:val="17"/>
          <w:szCs w:val="17"/>
        </w:rPr>
        <w:t>ize</w:t>
      </w:r>
      <w:r>
        <w:rPr>
          <w:rFonts w:ascii="Batang" w:eastAsia="Batang" w:hAnsi="Batang" w:cs="Batang"/>
          <w:color w:val="FDFDFD"/>
          <w:spacing w:val="-4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-4"/>
          <w:w w:val="87"/>
          <w:sz w:val="17"/>
          <w:szCs w:val="17"/>
        </w:rPr>
        <w:t>(</w:t>
      </w:r>
      <w:r>
        <w:rPr>
          <w:rFonts w:ascii="Batang" w:eastAsia="Batang" w:hAnsi="Batang" w:cs="Batang"/>
          <w:color w:val="FDFDFD"/>
          <w:spacing w:val="-1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2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pacing w:val="2"/>
          <w:w w:val="104"/>
          <w:sz w:val="17"/>
          <w:szCs w:val="17"/>
        </w:rPr>
        <w:t>u</w:t>
      </w:r>
      <w:r>
        <w:rPr>
          <w:rFonts w:ascii="Batang" w:eastAsia="Batang" w:hAnsi="Batang" w:cs="Batang"/>
          <w:color w:val="FDFDFD"/>
          <w:spacing w:val="1"/>
          <w:w w:val="101"/>
          <w:sz w:val="17"/>
          <w:szCs w:val="17"/>
        </w:rPr>
        <w:t>g</w:t>
      </w:r>
      <w:r>
        <w:rPr>
          <w:rFonts w:ascii="Batang" w:eastAsia="Batang" w:hAnsi="Batang" w:cs="Batang"/>
          <w:color w:val="FDFDFD"/>
          <w:spacing w:val="1"/>
          <w:w w:val="103"/>
          <w:sz w:val="17"/>
          <w:szCs w:val="17"/>
        </w:rPr>
        <w:t>h</w:t>
      </w:r>
      <w:r>
        <w:rPr>
          <w:rFonts w:ascii="Batang" w:eastAsia="Batang" w:hAnsi="Batang" w:cs="Batang"/>
          <w:color w:val="FDFDFD"/>
          <w:spacing w:val="-1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w w:val="83"/>
          <w:sz w:val="17"/>
          <w:szCs w:val="17"/>
        </w:rPr>
        <w:t>y</w:t>
      </w:r>
    </w:p>
    <w:p w:rsidR="007435C8" w:rsidRDefault="0000276A">
      <w:pPr>
        <w:spacing w:before="5" w:line="246" w:lineRule="auto"/>
        <w:ind w:left="170" w:right="405"/>
        <w:rPr>
          <w:rFonts w:ascii="Batang" w:eastAsia="Batang" w:hAnsi="Batang" w:cs="Batang"/>
          <w:sz w:val="17"/>
          <w:szCs w:val="17"/>
        </w:rPr>
      </w:pPr>
      <w:proofErr w:type="gramStart"/>
      <w:r>
        <w:rPr>
          <w:rFonts w:ascii="Batang" w:eastAsia="Batang" w:hAnsi="Batang" w:cs="Batang"/>
          <w:color w:val="FDFDFD"/>
          <w:spacing w:val="1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h</w:t>
      </w:r>
      <w:r>
        <w:rPr>
          <w:rFonts w:ascii="Batang" w:eastAsia="Batang" w:hAnsi="Batang" w:cs="Batang"/>
          <w:color w:val="FDFDFD"/>
          <w:sz w:val="17"/>
          <w:szCs w:val="17"/>
        </w:rPr>
        <w:t>e</w:t>
      </w:r>
      <w:proofErr w:type="gramEnd"/>
      <w:r>
        <w:rPr>
          <w:rFonts w:ascii="Batang" w:eastAsia="Batang" w:hAnsi="Batang" w:cs="Batang"/>
          <w:color w:val="FDFDFD"/>
          <w:spacing w:val="-1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2"/>
          <w:w w:val="96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1"/>
          <w:w w:val="96"/>
          <w:sz w:val="17"/>
          <w:szCs w:val="17"/>
        </w:rPr>
        <w:t>q</w:t>
      </w:r>
      <w:r>
        <w:rPr>
          <w:rFonts w:ascii="Batang" w:eastAsia="Batang" w:hAnsi="Batang" w:cs="Batang"/>
          <w:color w:val="FDFDFD"/>
          <w:spacing w:val="3"/>
          <w:w w:val="96"/>
          <w:sz w:val="17"/>
          <w:szCs w:val="17"/>
        </w:rPr>
        <w:t>u</w:t>
      </w:r>
      <w:r>
        <w:rPr>
          <w:rFonts w:ascii="Batang" w:eastAsia="Batang" w:hAnsi="Batang" w:cs="Batang"/>
          <w:color w:val="FDFDFD"/>
          <w:spacing w:val="2"/>
          <w:w w:val="96"/>
          <w:sz w:val="17"/>
          <w:szCs w:val="17"/>
        </w:rPr>
        <w:t>iv</w:t>
      </w:r>
      <w:r>
        <w:rPr>
          <w:rFonts w:ascii="Batang" w:eastAsia="Batang" w:hAnsi="Batang" w:cs="Batang"/>
          <w:color w:val="FDFDFD"/>
          <w:spacing w:val="1"/>
          <w:w w:val="96"/>
          <w:sz w:val="17"/>
          <w:szCs w:val="17"/>
        </w:rPr>
        <w:t>ale</w:t>
      </w:r>
      <w:r>
        <w:rPr>
          <w:rFonts w:ascii="Batang" w:eastAsia="Batang" w:hAnsi="Batang" w:cs="Batang"/>
          <w:color w:val="FDFDFD"/>
          <w:w w:val="96"/>
          <w:sz w:val="17"/>
          <w:szCs w:val="17"/>
        </w:rPr>
        <w:t>nt</w:t>
      </w:r>
      <w:r>
        <w:rPr>
          <w:rFonts w:ascii="Batang" w:eastAsia="Batang" w:hAnsi="Batang" w:cs="Batang"/>
          <w:color w:val="FDFDFD"/>
          <w:spacing w:val="-5"/>
          <w:w w:val="9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z w:val="17"/>
          <w:szCs w:val="17"/>
        </w:rPr>
        <w:t>of</w:t>
      </w:r>
      <w:r>
        <w:rPr>
          <w:rFonts w:ascii="Batang" w:eastAsia="Batang" w:hAnsi="Batang" w:cs="Batang"/>
          <w:color w:val="FDFDFD"/>
          <w:spacing w:val="-1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z w:val="17"/>
          <w:szCs w:val="17"/>
        </w:rPr>
        <w:t>a f</w:t>
      </w:r>
      <w:r>
        <w:rPr>
          <w:rFonts w:ascii="Batang" w:eastAsia="Batang" w:hAnsi="Batang" w:cs="Batang"/>
          <w:color w:val="FDFDFD"/>
          <w:spacing w:val="3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b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spacing w:val="-2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z w:val="17"/>
          <w:szCs w:val="17"/>
        </w:rPr>
        <w:t>f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el</w:t>
      </w:r>
      <w:r>
        <w:rPr>
          <w:rFonts w:ascii="Batang" w:eastAsia="Batang" w:hAnsi="Batang" w:cs="Batang"/>
          <w:color w:val="FDFDFD"/>
          <w:spacing w:val="-1"/>
          <w:sz w:val="17"/>
          <w:szCs w:val="17"/>
        </w:rPr>
        <w:t>d</w:t>
      </w:r>
      <w:r>
        <w:rPr>
          <w:rFonts w:ascii="Batang" w:eastAsia="Batang" w:hAnsi="Batang" w:cs="Batang"/>
          <w:color w:val="FDFDFD"/>
          <w:spacing w:val="-2"/>
          <w:sz w:val="17"/>
          <w:szCs w:val="17"/>
        </w:rPr>
        <w:t>)</w:t>
      </w:r>
      <w:r>
        <w:rPr>
          <w:rFonts w:ascii="Batang" w:eastAsia="Batang" w:hAnsi="Batang" w:cs="Batang"/>
          <w:color w:val="FDFDFD"/>
          <w:sz w:val="17"/>
          <w:szCs w:val="17"/>
        </w:rPr>
        <w:t>.</w:t>
      </w:r>
    </w:p>
    <w:p w:rsidR="007435C8" w:rsidRDefault="0000276A">
      <w:pPr>
        <w:spacing w:before="45" w:line="236" w:lineRule="auto"/>
        <w:ind w:left="170" w:right="276" w:hanging="17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FDFDFD"/>
          <w:w w:val="56"/>
        </w:rPr>
        <w:t>◆</w:t>
      </w:r>
      <w:r>
        <w:rPr>
          <w:rFonts w:ascii="Batang" w:eastAsia="Batang" w:hAnsi="Batang" w:cs="Batang"/>
          <w:color w:val="FDFDFD"/>
          <w:spacing w:val="20"/>
          <w:w w:val="56"/>
        </w:rPr>
        <w:t xml:space="preserve"> </w:t>
      </w:r>
      <w:r>
        <w:rPr>
          <w:rFonts w:ascii="Batang" w:eastAsia="Batang" w:hAnsi="Batang" w:cs="Batang"/>
          <w:color w:val="FDFDFD"/>
          <w:spacing w:val="1"/>
          <w:w w:val="96"/>
          <w:position w:val="2"/>
          <w:sz w:val="17"/>
          <w:szCs w:val="17"/>
        </w:rPr>
        <w:t>Da</w:t>
      </w:r>
      <w:r>
        <w:rPr>
          <w:rFonts w:ascii="Batang" w:eastAsia="Batang" w:hAnsi="Batang" w:cs="Batang"/>
          <w:color w:val="FDFDFD"/>
          <w:spacing w:val="2"/>
          <w:w w:val="96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w w:val="96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-9"/>
          <w:w w:val="96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2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spacing w:val="-4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w w:val="95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2"/>
          <w:w w:val="95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1"/>
          <w:w w:val="95"/>
          <w:position w:val="2"/>
          <w:sz w:val="17"/>
          <w:szCs w:val="17"/>
        </w:rPr>
        <w:t>c</w:t>
      </w:r>
      <w:r>
        <w:rPr>
          <w:rFonts w:ascii="Batang" w:eastAsia="Batang" w:hAnsi="Batang" w:cs="Batang"/>
          <w:color w:val="FDFDFD"/>
          <w:w w:val="95"/>
          <w:position w:val="2"/>
          <w:sz w:val="17"/>
          <w:szCs w:val="17"/>
        </w:rPr>
        <w:t>h</w:t>
      </w:r>
      <w:r>
        <w:rPr>
          <w:rFonts w:ascii="Batang" w:eastAsia="Batang" w:hAnsi="Batang" w:cs="Batang"/>
          <w:color w:val="FDFDFD"/>
          <w:spacing w:val="-8"/>
          <w:w w:val="95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2"/>
          <w:w w:val="82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1"/>
          <w:w w:val="103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pacing w:val="1"/>
          <w:w w:val="92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w w:val="92"/>
          <w:position w:val="2"/>
          <w:sz w:val="17"/>
          <w:szCs w:val="17"/>
        </w:rPr>
        <w:t xml:space="preserve">l </w:t>
      </w:r>
      <w:r>
        <w:rPr>
          <w:rFonts w:ascii="Batang" w:eastAsia="Batang" w:hAnsi="Batang" w:cs="Batang"/>
          <w:color w:val="FDFDFD"/>
          <w:spacing w:val="1"/>
          <w:w w:val="90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5"/>
          <w:w w:val="90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1"/>
          <w:w w:val="90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7"/>
          <w:w w:val="90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1"/>
          <w:w w:val="90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2"/>
          <w:w w:val="90"/>
          <w:sz w:val="17"/>
          <w:szCs w:val="17"/>
        </w:rPr>
        <w:t>bu</w:t>
      </w:r>
      <w:r>
        <w:rPr>
          <w:rFonts w:ascii="Batang" w:eastAsia="Batang" w:hAnsi="Batang" w:cs="Batang"/>
          <w:color w:val="FDFDFD"/>
          <w:spacing w:val="-1"/>
          <w:w w:val="90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w w:val="90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44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w w:val="90"/>
          <w:sz w:val="17"/>
          <w:szCs w:val="17"/>
        </w:rPr>
        <w:t>is</w:t>
      </w:r>
      <w:r>
        <w:rPr>
          <w:rFonts w:ascii="Batang" w:eastAsia="Batang" w:hAnsi="Batang" w:cs="Batang"/>
          <w:color w:val="FDFDFD"/>
          <w:spacing w:val="-11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-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2"/>
          <w:w w:val="84"/>
          <w:sz w:val="17"/>
          <w:szCs w:val="17"/>
        </w:rPr>
        <w:t>v</w:t>
      </w:r>
      <w:r>
        <w:rPr>
          <w:rFonts w:ascii="Batang" w:eastAsia="Batang" w:hAnsi="Batang" w:cs="Batang"/>
          <w:color w:val="FDFDFD"/>
          <w:spacing w:val="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1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4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spacing w:val="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2"/>
          <w:w w:val="102"/>
          <w:sz w:val="17"/>
          <w:szCs w:val="17"/>
        </w:rPr>
        <w:t>b</w:t>
      </w:r>
      <w:r>
        <w:rPr>
          <w:rFonts w:ascii="Batang" w:eastAsia="Batang" w:hAnsi="Batang" w:cs="Batang"/>
          <w:color w:val="FDFDFD"/>
          <w:spacing w:val="1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w w:val="94"/>
          <w:sz w:val="17"/>
          <w:szCs w:val="17"/>
        </w:rPr>
        <w:t xml:space="preserve">e 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-1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z w:val="17"/>
          <w:szCs w:val="17"/>
        </w:rPr>
        <w:t>6</w:t>
      </w:r>
      <w:r>
        <w:rPr>
          <w:rFonts w:ascii="Batang" w:eastAsia="Batang" w:hAnsi="Batang" w:cs="Batang"/>
          <w:color w:val="FDFDFD"/>
          <w:spacing w:val="-1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d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p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z w:val="17"/>
          <w:szCs w:val="17"/>
        </w:rPr>
        <w:t>h</w:t>
      </w:r>
      <w:r>
        <w:rPr>
          <w:rFonts w:ascii="Batang" w:eastAsia="Batang" w:hAnsi="Batang" w:cs="Batang"/>
          <w:color w:val="FDFDFD"/>
          <w:spacing w:val="-1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1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w w:val="104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spacing w:val="-1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1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7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2"/>
          <w:w w:val="84"/>
          <w:sz w:val="17"/>
          <w:szCs w:val="17"/>
        </w:rPr>
        <w:t>v</w:t>
      </w:r>
      <w:r>
        <w:rPr>
          <w:rFonts w:ascii="Batang" w:eastAsia="Batang" w:hAnsi="Batang" w:cs="Batang"/>
          <w:color w:val="FDFDFD"/>
          <w:spacing w:val="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5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w w:val="82"/>
          <w:sz w:val="17"/>
          <w:szCs w:val="17"/>
        </w:rPr>
        <w:t>s</w:t>
      </w:r>
    </w:p>
    <w:p w:rsidR="007435C8" w:rsidRDefault="0000276A">
      <w:pPr>
        <w:spacing w:before="6" w:line="246" w:lineRule="auto"/>
        <w:ind w:left="170" w:right="110"/>
        <w:rPr>
          <w:rFonts w:ascii="Batang" w:eastAsia="Batang" w:hAnsi="Batang" w:cs="Batang"/>
          <w:sz w:val="17"/>
          <w:szCs w:val="17"/>
        </w:rPr>
      </w:pPr>
      <w:proofErr w:type="gramStart"/>
      <w:r>
        <w:rPr>
          <w:rFonts w:ascii="Batang" w:eastAsia="Batang" w:hAnsi="Batang" w:cs="Batang"/>
          <w:color w:val="FDFDFD"/>
          <w:spacing w:val="3"/>
          <w:w w:val="97"/>
          <w:sz w:val="17"/>
          <w:szCs w:val="17"/>
        </w:rPr>
        <w:t>b</w:t>
      </w:r>
      <w:r>
        <w:rPr>
          <w:rFonts w:ascii="Batang" w:eastAsia="Batang" w:hAnsi="Batang" w:cs="Batang"/>
          <w:color w:val="FDFDFD"/>
          <w:spacing w:val="2"/>
          <w:w w:val="97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5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w w:val="97"/>
          <w:sz w:val="17"/>
          <w:szCs w:val="17"/>
        </w:rPr>
        <w:t>w</w:t>
      </w:r>
      <w:r>
        <w:rPr>
          <w:rFonts w:ascii="Batang" w:eastAsia="Batang" w:hAnsi="Batang" w:cs="Batang"/>
          <w:color w:val="FDFDFD"/>
          <w:spacing w:val="2"/>
          <w:w w:val="97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1"/>
          <w:w w:val="97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w w:val="97"/>
          <w:sz w:val="17"/>
          <w:szCs w:val="17"/>
        </w:rPr>
        <w:t>n</w:t>
      </w:r>
      <w:proofErr w:type="gramEnd"/>
      <w:r>
        <w:rPr>
          <w:rFonts w:ascii="Batang" w:eastAsia="Batang" w:hAnsi="Batang" w:cs="Batang"/>
          <w:color w:val="FDFDFD"/>
          <w:spacing w:val="-5"/>
          <w:w w:val="97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z w:val="17"/>
          <w:szCs w:val="17"/>
        </w:rPr>
        <w:t>0</w:t>
      </w:r>
      <w:r>
        <w:rPr>
          <w:rFonts w:ascii="Batang" w:eastAsia="Batang" w:hAnsi="Batang" w:cs="Batang"/>
          <w:color w:val="FDFDFD"/>
          <w:spacing w:val="-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-2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pacing w:val="-1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w w:val="83"/>
          <w:sz w:val="17"/>
          <w:szCs w:val="17"/>
        </w:rPr>
        <w:t>2</w:t>
      </w:r>
      <w:r>
        <w:rPr>
          <w:rFonts w:ascii="Batang" w:eastAsia="Batang" w:hAnsi="Batang" w:cs="Batang"/>
          <w:color w:val="FDFDFD"/>
          <w:spacing w:val="-1"/>
          <w:w w:val="83"/>
          <w:sz w:val="17"/>
          <w:szCs w:val="17"/>
        </w:rPr>
        <w:t xml:space="preserve"> </w:t>
      </w:r>
      <w:proofErr w:type="spellStart"/>
      <w:r>
        <w:rPr>
          <w:rFonts w:ascii="Batang" w:eastAsia="Batang" w:hAnsi="Batang" w:cs="Batang"/>
          <w:color w:val="FDFDFD"/>
          <w:spacing w:val="2"/>
          <w:w w:val="104"/>
          <w:sz w:val="17"/>
          <w:szCs w:val="17"/>
        </w:rPr>
        <w:t>m</w:t>
      </w:r>
      <w:r>
        <w:rPr>
          <w:rFonts w:ascii="Batang" w:eastAsia="Batang" w:hAnsi="Batang" w:cs="Batang"/>
          <w:color w:val="FDFDFD"/>
          <w:spacing w:val="2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1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w w:val="91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1"/>
          <w:w w:val="91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w w:val="82"/>
          <w:sz w:val="17"/>
          <w:szCs w:val="17"/>
        </w:rPr>
        <w:t>s</w:t>
      </w:r>
      <w:proofErr w:type="spellEnd"/>
      <w:r>
        <w:rPr>
          <w:rFonts w:ascii="Batang" w:eastAsia="Batang" w:hAnsi="Batang" w:cs="Batang"/>
          <w:color w:val="FDFDFD"/>
          <w:w w:val="8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3"/>
          <w:sz w:val="17"/>
          <w:szCs w:val="17"/>
        </w:rPr>
        <w:t>b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z w:val="17"/>
          <w:szCs w:val="17"/>
        </w:rPr>
        <w:t>low</w:t>
      </w:r>
      <w:r>
        <w:rPr>
          <w:rFonts w:ascii="Batang" w:eastAsia="Batang" w:hAnsi="Batang" w:cs="Batang"/>
          <w:color w:val="FDFDFD"/>
          <w:spacing w:val="-19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h</w:t>
      </w:r>
      <w:r>
        <w:rPr>
          <w:rFonts w:ascii="Batang" w:eastAsia="Batang" w:hAnsi="Batang" w:cs="Batang"/>
          <w:color w:val="FDFDFD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-1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1"/>
          <w:w w:val="104"/>
          <w:sz w:val="17"/>
          <w:szCs w:val="17"/>
        </w:rPr>
        <w:t>u</w:t>
      </w:r>
      <w:r>
        <w:rPr>
          <w:rFonts w:ascii="Batang" w:eastAsia="Batang" w:hAnsi="Batang" w:cs="Batang"/>
          <w:color w:val="FDFDFD"/>
          <w:spacing w:val="7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2"/>
          <w:w w:val="90"/>
          <w:sz w:val="17"/>
          <w:szCs w:val="17"/>
        </w:rPr>
        <w:t>f</w:t>
      </w:r>
      <w:r>
        <w:rPr>
          <w:rFonts w:ascii="Batang" w:eastAsia="Batang" w:hAnsi="Batang" w:cs="Batang"/>
          <w:color w:val="FDFDFD"/>
          <w:spacing w:val="2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w w:val="85"/>
          <w:sz w:val="17"/>
          <w:szCs w:val="17"/>
        </w:rPr>
        <w:t>c</w:t>
      </w:r>
      <w:r>
        <w:rPr>
          <w:rFonts w:ascii="Batang" w:eastAsia="Batang" w:hAnsi="Batang" w:cs="Batang"/>
          <w:color w:val="FDFDFD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w w:val="92"/>
          <w:sz w:val="17"/>
          <w:szCs w:val="17"/>
        </w:rPr>
        <w:t>.</w:t>
      </w:r>
    </w:p>
    <w:p w:rsidR="007435C8" w:rsidRDefault="0000276A">
      <w:pPr>
        <w:spacing w:before="45" w:line="236" w:lineRule="auto"/>
        <w:ind w:left="170" w:right="248" w:hanging="17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FDFDFD"/>
          <w:w w:val="56"/>
        </w:rPr>
        <w:t>◆</w:t>
      </w:r>
      <w:r>
        <w:rPr>
          <w:rFonts w:ascii="Batang" w:eastAsia="Batang" w:hAnsi="Batang" w:cs="Batang"/>
          <w:color w:val="FDFDFD"/>
          <w:spacing w:val="20"/>
          <w:w w:val="56"/>
        </w:rPr>
        <w:t xml:space="preserve"> </w:t>
      </w:r>
      <w:r>
        <w:rPr>
          <w:rFonts w:ascii="Batang" w:eastAsia="Batang" w:hAnsi="Batang" w:cs="Batang"/>
          <w:color w:val="FDFDFD"/>
          <w:spacing w:val="3"/>
          <w:w w:val="96"/>
          <w:position w:val="2"/>
          <w:sz w:val="17"/>
          <w:szCs w:val="17"/>
        </w:rPr>
        <w:t>Bu</w:t>
      </w:r>
      <w:r>
        <w:rPr>
          <w:rFonts w:ascii="Batang" w:eastAsia="Batang" w:hAnsi="Batang" w:cs="Batang"/>
          <w:color w:val="FDFDFD"/>
          <w:spacing w:val="1"/>
          <w:w w:val="96"/>
          <w:position w:val="2"/>
          <w:sz w:val="17"/>
          <w:szCs w:val="17"/>
        </w:rPr>
        <w:t>il</w:t>
      </w:r>
      <w:r>
        <w:rPr>
          <w:rFonts w:ascii="Batang" w:eastAsia="Batang" w:hAnsi="Batang" w:cs="Batang"/>
          <w:color w:val="FDFDFD"/>
          <w:spacing w:val="3"/>
          <w:w w:val="96"/>
          <w:position w:val="2"/>
          <w:sz w:val="17"/>
          <w:szCs w:val="17"/>
        </w:rPr>
        <w:t>d</w:t>
      </w:r>
      <w:r>
        <w:rPr>
          <w:rFonts w:ascii="Batang" w:eastAsia="Batang" w:hAnsi="Batang" w:cs="Batang"/>
          <w:color w:val="FDFDFD"/>
          <w:spacing w:val="1"/>
          <w:w w:val="96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2"/>
          <w:w w:val="96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w w:val="96"/>
          <w:position w:val="2"/>
          <w:sz w:val="17"/>
          <w:szCs w:val="17"/>
        </w:rPr>
        <w:t>g</w:t>
      </w:r>
      <w:r>
        <w:rPr>
          <w:rFonts w:ascii="Batang" w:eastAsia="Batang" w:hAnsi="Batang" w:cs="Batang"/>
          <w:color w:val="FDFDFD"/>
          <w:spacing w:val="-7"/>
          <w:w w:val="96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position w:val="2"/>
          <w:sz w:val="17"/>
          <w:szCs w:val="17"/>
        </w:rPr>
        <w:t>of</w:t>
      </w:r>
      <w:r>
        <w:rPr>
          <w:rFonts w:ascii="Batang" w:eastAsia="Batang" w:hAnsi="Batang" w:cs="Batang"/>
          <w:color w:val="FDFDFD"/>
          <w:spacing w:val="-14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2"/>
          <w:position w:val="2"/>
          <w:sz w:val="17"/>
          <w:szCs w:val="17"/>
        </w:rPr>
        <w:t>h</w:t>
      </w:r>
      <w:r>
        <w:rPr>
          <w:rFonts w:ascii="Batang" w:eastAsia="Batang" w:hAnsi="Batang" w:cs="Batang"/>
          <w:color w:val="FDFDFD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-16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4"/>
          <w:w w:val="77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1"/>
          <w:w w:val="103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pacing w:val="1"/>
          <w:w w:val="92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w w:val="92"/>
          <w:position w:val="2"/>
          <w:sz w:val="17"/>
          <w:szCs w:val="17"/>
        </w:rPr>
        <w:t xml:space="preserve">l 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sz w:val="17"/>
          <w:szCs w:val="17"/>
        </w:rPr>
        <w:t>d</w:t>
      </w:r>
      <w:r>
        <w:rPr>
          <w:rFonts w:ascii="Batang" w:eastAsia="Batang" w:hAnsi="Batang" w:cs="Batang"/>
          <w:color w:val="FDFDFD"/>
          <w:spacing w:val="-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6"/>
          <w:w w:val="72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spacing w:val="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2"/>
          <w:w w:val="104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w w:val="92"/>
          <w:sz w:val="17"/>
          <w:szCs w:val="17"/>
        </w:rPr>
        <w:t>d</w:t>
      </w:r>
      <w:r>
        <w:rPr>
          <w:rFonts w:ascii="Batang" w:eastAsia="Batang" w:hAnsi="Batang" w:cs="Batang"/>
          <w:color w:val="FDFDFD"/>
          <w:spacing w:val="3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2"/>
          <w:w w:val="85"/>
          <w:sz w:val="17"/>
          <w:szCs w:val="17"/>
        </w:rPr>
        <w:t>c</w:t>
      </w:r>
      <w:r>
        <w:rPr>
          <w:rFonts w:ascii="Batang" w:eastAsia="Batang" w:hAnsi="Batang" w:cs="Batang"/>
          <w:color w:val="FDFDFD"/>
          <w:spacing w:val="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3"/>
          <w:w w:val="102"/>
          <w:sz w:val="17"/>
          <w:szCs w:val="17"/>
        </w:rPr>
        <w:t>p</w:t>
      </w:r>
      <w:r>
        <w:rPr>
          <w:rFonts w:ascii="Batang" w:eastAsia="Batang" w:hAnsi="Batang" w:cs="Batang"/>
          <w:color w:val="FDFDFD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-1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G</w:t>
      </w:r>
      <w:r>
        <w:rPr>
          <w:rFonts w:ascii="Batang" w:eastAsia="Batang" w:hAnsi="Batang" w:cs="Batang"/>
          <w:color w:val="FDFDFD"/>
          <w:spacing w:val="8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z w:val="17"/>
          <w:szCs w:val="17"/>
        </w:rPr>
        <w:t>d of</w:t>
      </w:r>
      <w:r>
        <w:rPr>
          <w:rFonts w:ascii="Batang" w:eastAsia="Batang" w:hAnsi="Batang" w:cs="Batang"/>
          <w:color w:val="FDFDFD"/>
          <w:spacing w:val="-1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w w:val="92"/>
          <w:sz w:val="17"/>
          <w:szCs w:val="17"/>
        </w:rPr>
        <w:t>Au</w:t>
      </w:r>
      <w:r>
        <w:rPr>
          <w:rFonts w:ascii="Batang" w:eastAsia="Batang" w:hAnsi="Batang" w:cs="Batang"/>
          <w:color w:val="FDFDFD"/>
          <w:spacing w:val="3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1"/>
          <w:w w:val="92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3"/>
          <w:w w:val="92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1"/>
          <w:w w:val="92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w w:val="92"/>
          <w:sz w:val="17"/>
          <w:szCs w:val="17"/>
        </w:rPr>
        <w:t>lia</w:t>
      </w:r>
      <w:r>
        <w:rPr>
          <w:rFonts w:ascii="Batang" w:eastAsia="Batang" w:hAnsi="Batang" w:cs="Batang"/>
          <w:color w:val="FDFDFD"/>
          <w:spacing w:val="-1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3"/>
          <w:sz w:val="17"/>
          <w:szCs w:val="17"/>
        </w:rPr>
        <w:t>b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ga</w:t>
      </w:r>
      <w:r>
        <w:rPr>
          <w:rFonts w:ascii="Batang" w:eastAsia="Batang" w:hAnsi="Batang" w:cs="Batang"/>
          <w:color w:val="FDFDFD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spacing w:val="-1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z w:val="17"/>
          <w:szCs w:val="17"/>
        </w:rPr>
        <w:t>n</w:t>
      </w:r>
    </w:p>
    <w:p w:rsidR="007435C8" w:rsidRDefault="0000276A">
      <w:pPr>
        <w:spacing w:before="6" w:line="246" w:lineRule="auto"/>
        <w:ind w:left="170" w:right="248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FDFDFD"/>
          <w:spacing w:val="1"/>
          <w:w w:val="83"/>
          <w:sz w:val="17"/>
          <w:szCs w:val="17"/>
        </w:rPr>
        <w:t>2</w:t>
      </w:r>
      <w:r>
        <w:rPr>
          <w:rFonts w:ascii="Batang" w:eastAsia="Batang" w:hAnsi="Batang" w:cs="Batang"/>
          <w:color w:val="FDFDFD"/>
          <w:spacing w:val="3"/>
          <w:w w:val="107"/>
          <w:sz w:val="17"/>
          <w:szCs w:val="17"/>
        </w:rPr>
        <w:t>0</w:t>
      </w:r>
      <w:r>
        <w:rPr>
          <w:rFonts w:ascii="Batang" w:eastAsia="Batang" w:hAnsi="Batang" w:cs="Batang"/>
          <w:color w:val="FDFDFD"/>
          <w:spacing w:val="3"/>
          <w:w w:val="59"/>
          <w:sz w:val="17"/>
          <w:szCs w:val="17"/>
        </w:rPr>
        <w:t>1</w:t>
      </w:r>
      <w:r>
        <w:rPr>
          <w:rFonts w:ascii="Batang" w:eastAsia="Batang" w:hAnsi="Batang" w:cs="Batang"/>
          <w:color w:val="FDFDFD"/>
          <w:w w:val="59"/>
          <w:sz w:val="17"/>
          <w:szCs w:val="17"/>
        </w:rPr>
        <w:t>1</w:t>
      </w:r>
      <w:r>
        <w:rPr>
          <w:rFonts w:ascii="Batang" w:eastAsia="Batang" w:hAnsi="Batang" w:cs="Batang"/>
          <w:color w:val="FDFDFD"/>
          <w:spacing w:val="-1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7"/>
          <w:sz w:val="17"/>
          <w:szCs w:val="17"/>
        </w:rPr>
        <w:t>w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z w:val="17"/>
          <w:szCs w:val="17"/>
        </w:rPr>
        <w:t>h</w:t>
      </w:r>
      <w:r>
        <w:rPr>
          <w:rFonts w:ascii="Batang" w:eastAsia="Batang" w:hAnsi="Batang" w:cs="Batang"/>
          <w:color w:val="FDFDFD"/>
          <w:spacing w:val="-17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-9"/>
          <w:w w:val="71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1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3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w w:val="91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1"/>
          <w:w w:val="91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3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1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8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w w:val="92"/>
          <w:sz w:val="17"/>
          <w:szCs w:val="17"/>
        </w:rPr>
        <w:t xml:space="preserve">l </w:t>
      </w:r>
      <w:r>
        <w:rPr>
          <w:rFonts w:ascii="Batang" w:eastAsia="Batang" w:hAnsi="Batang" w:cs="Batang"/>
          <w:color w:val="FDFDFD"/>
          <w:spacing w:val="-2"/>
          <w:w w:val="89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-1"/>
          <w:w w:val="89"/>
          <w:sz w:val="17"/>
          <w:szCs w:val="17"/>
        </w:rPr>
        <w:t>c</w:t>
      </w:r>
      <w:r>
        <w:rPr>
          <w:rFonts w:ascii="Batang" w:eastAsia="Batang" w:hAnsi="Batang" w:cs="Batang"/>
          <w:color w:val="FDFDFD"/>
          <w:spacing w:val="1"/>
          <w:w w:val="89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pacing w:val="2"/>
          <w:w w:val="89"/>
          <w:sz w:val="17"/>
          <w:szCs w:val="17"/>
        </w:rPr>
        <w:t>sy</w:t>
      </w:r>
      <w:r>
        <w:rPr>
          <w:rFonts w:ascii="Batang" w:eastAsia="Batang" w:hAnsi="Batang" w:cs="Batang"/>
          <w:color w:val="FDFDFD"/>
          <w:spacing w:val="3"/>
          <w:w w:val="89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-1"/>
          <w:w w:val="89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1"/>
          <w:w w:val="89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w w:val="89"/>
          <w:sz w:val="17"/>
          <w:szCs w:val="17"/>
        </w:rPr>
        <w:t>ms</w:t>
      </w:r>
      <w:r>
        <w:rPr>
          <w:rFonts w:ascii="Batang" w:eastAsia="Batang" w:hAnsi="Batang" w:cs="Batang"/>
          <w:color w:val="FDFDFD"/>
          <w:spacing w:val="2"/>
          <w:w w:val="89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-1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1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2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w w:val="96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1"/>
          <w:w w:val="96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1"/>
          <w:w w:val="85"/>
          <w:sz w:val="17"/>
          <w:szCs w:val="17"/>
        </w:rPr>
        <w:t>c</w:t>
      </w:r>
      <w:r>
        <w:rPr>
          <w:rFonts w:ascii="Batang" w:eastAsia="Batang" w:hAnsi="Batang" w:cs="Batang"/>
          <w:color w:val="FDFDFD"/>
          <w:w w:val="103"/>
          <w:sz w:val="17"/>
          <w:szCs w:val="17"/>
        </w:rPr>
        <w:t xml:space="preserve">h </w:t>
      </w:r>
      <w:r>
        <w:rPr>
          <w:rFonts w:ascii="Batang" w:eastAsia="Batang" w:hAnsi="Batang" w:cs="Batang"/>
          <w:color w:val="FDFDFD"/>
          <w:spacing w:val="3"/>
          <w:w w:val="94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spacing w:val="2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5"/>
          <w:w w:val="94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w w:val="94"/>
          <w:sz w:val="17"/>
          <w:szCs w:val="17"/>
        </w:rPr>
        <w:t>w</w:t>
      </w:r>
      <w:r>
        <w:rPr>
          <w:rFonts w:ascii="Batang" w:eastAsia="Batang" w:hAnsi="Batang" w:cs="Batang"/>
          <w:color w:val="FDFDFD"/>
          <w:spacing w:val="2"/>
          <w:w w:val="94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pacing w:val="3"/>
          <w:w w:val="94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w w:val="94"/>
          <w:sz w:val="17"/>
          <w:szCs w:val="17"/>
        </w:rPr>
        <w:t>k</w:t>
      </w:r>
      <w:r>
        <w:rPr>
          <w:rFonts w:ascii="Batang" w:eastAsia="Batang" w:hAnsi="Batang" w:cs="Batang"/>
          <w:color w:val="FDFDFD"/>
          <w:spacing w:val="-4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w w:val="97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1"/>
          <w:w w:val="97"/>
          <w:sz w:val="17"/>
          <w:szCs w:val="17"/>
        </w:rPr>
        <w:t>u</w:t>
      </w:r>
      <w:r>
        <w:rPr>
          <w:rFonts w:ascii="Batang" w:eastAsia="Batang" w:hAnsi="Batang" w:cs="Batang"/>
          <w:color w:val="FDFDFD"/>
          <w:spacing w:val="2"/>
          <w:w w:val="97"/>
          <w:sz w:val="17"/>
          <w:szCs w:val="17"/>
        </w:rPr>
        <w:t>p</w:t>
      </w:r>
      <w:r>
        <w:rPr>
          <w:rFonts w:ascii="Batang" w:eastAsia="Batang" w:hAnsi="Batang" w:cs="Batang"/>
          <w:color w:val="FDFDFD"/>
          <w:spacing w:val="3"/>
          <w:w w:val="97"/>
          <w:sz w:val="17"/>
          <w:szCs w:val="17"/>
        </w:rPr>
        <w:t>p</w:t>
      </w:r>
      <w:r>
        <w:rPr>
          <w:rFonts w:ascii="Batang" w:eastAsia="Batang" w:hAnsi="Batang" w:cs="Batang"/>
          <w:color w:val="FDFDFD"/>
          <w:spacing w:val="2"/>
          <w:w w:val="97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pacing w:val="8"/>
          <w:w w:val="97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2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w w:val="97"/>
          <w:sz w:val="17"/>
          <w:szCs w:val="17"/>
        </w:rPr>
        <w:t>.</w:t>
      </w:r>
    </w:p>
    <w:p w:rsidR="007435C8" w:rsidRDefault="0000276A">
      <w:pPr>
        <w:spacing w:before="45" w:line="236" w:lineRule="auto"/>
        <w:ind w:left="170" w:right="332" w:hanging="17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FDFDFD"/>
          <w:w w:val="56"/>
        </w:rPr>
        <w:t>◆</w:t>
      </w:r>
      <w:r>
        <w:rPr>
          <w:rFonts w:ascii="Batang" w:eastAsia="Batang" w:hAnsi="Batang" w:cs="Batang"/>
          <w:color w:val="FDFDFD"/>
          <w:spacing w:val="20"/>
          <w:w w:val="56"/>
        </w:rPr>
        <w:t xml:space="preserve"> </w:t>
      </w:r>
      <w:proofErr w:type="gramStart"/>
      <w:r>
        <w:rPr>
          <w:rFonts w:ascii="Batang" w:eastAsia="Batang" w:hAnsi="Batang" w:cs="Batang"/>
          <w:color w:val="FDFDFD"/>
          <w:spacing w:val="4"/>
          <w:w w:val="7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2"/>
          <w:w w:val="103"/>
          <w:position w:val="2"/>
          <w:sz w:val="17"/>
          <w:szCs w:val="17"/>
        </w:rPr>
        <w:t>h</w:t>
      </w:r>
      <w:r>
        <w:rPr>
          <w:rFonts w:ascii="Batang" w:eastAsia="Batang" w:hAnsi="Batang" w:cs="Batang"/>
          <w:color w:val="FDFDFD"/>
          <w:w w:val="94"/>
          <w:position w:val="2"/>
          <w:sz w:val="17"/>
          <w:szCs w:val="17"/>
        </w:rPr>
        <w:t>e</w:t>
      </w:r>
      <w:proofErr w:type="gramEnd"/>
      <w:r>
        <w:rPr>
          <w:rFonts w:ascii="Batang" w:eastAsia="Batang" w:hAnsi="Batang" w:cs="Batang"/>
          <w:color w:val="FDFDFD"/>
          <w:spacing w:val="-11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1"/>
          <w:position w:val="2"/>
          <w:sz w:val="17"/>
          <w:szCs w:val="17"/>
        </w:rPr>
        <w:t>da</w:t>
      </w:r>
      <w:r>
        <w:rPr>
          <w:rFonts w:ascii="Batang" w:eastAsia="Batang" w:hAnsi="Batang" w:cs="Batang"/>
          <w:color w:val="FDFDFD"/>
          <w:spacing w:val="2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-16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1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spacing w:val="-11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2"/>
          <w:position w:val="2"/>
          <w:sz w:val="17"/>
          <w:szCs w:val="17"/>
        </w:rPr>
        <w:t>h</w:t>
      </w:r>
      <w:r>
        <w:rPr>
          <w:rFonts w:ascii="Batang" w:eastAsia="Batang" w:hAnsi="Batang" w:cs="Batang"/>
          <w:color w:val="FDFDFD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-8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1"/>
          <w:w w:val="91"/>
          <w:sz w:val="17"/>
          <w:szCs w:val="17"/>
        </w:rPr>
        <w:t>G</w:t>
      </w:r>
      <w:r>
        <w:rPr>
          <w:rFonts w:ascii="Batang" w:eastAsia="Batang" w:hAnsi="Batang" w:cs="Batang"/>
          <w:color w:val="FDFDFD"/>
          <w:spacing w:val="8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1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w w:val="102"/>
          <w:sz w:val="17"/>
          <w:szCs w:val="17"/>
        </w:rPr>
        <w:t>d</w:t>
      </w:r>
      <w:r>
        <w:rPr>
          <w:rFonts w:ascii="Batang" w:eastAsia="Batang" w:hAnsi="Batang" w:cs="Batang"/>
          <w:color w:val="FDFDFD"/>
          <w:spacing w:val="-1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w w:val="89"/>
          <w:sz w:val="17"/>
          <w:szCs w:val="17"/>
        </w:rPr>
        <w:t>is</w:t>
      </w:r>
      <w:r>
        <w:rPr>
          <w:rFonts w:ascii="Batang" w:eastAsia="Batang" w:hAnsi="Batang" w:cs="Batang"/>
          <w:color w:val="FDFDFD"/>
          <w:spacing w:val="-9"/>
          <w:w w:val="89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-1"/>
          <w:w w:val="89"/>
          <w:sz w:val="17"/>
          <w:szCs w:val="17"/>
        </w:rPr>
        <w:t>c</w:t>
      </w:r>
      <w:r>
        <w:rPr>
          <w:rFonts w:ascii="Batang" w:eastAsia="Batang" w:hAnsi="Batang" w:cs="Batang"/>
          <w:color w:val="FDFDFD"/>
          <w:spacing w:val="2"/>
          <w:w w:val="89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w w:val="89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spacing w:val="3"/>
          <w:w w:val="89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w w:val="89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3"/>
          <w:w w:val="89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-1"/>
          <w:w w:val="89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1"/>
          <w:w w:val="89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w w:val="89"/>
          <w:sz w:val="17"/>
          <w:szCs w:val="17"/>
        </w:rPr>
        <w:t>nt</w:t>
      </w:r>
      <w:r>
        <w:rPr>
          <w:rFonts w:ascii="Batang" w:eastAsia="Batang" w:hAnsi="Batang" w:cs="Batang"/>
          <w:color w:val="FDFDFD"/>
          <w:spacing w:val="48"/>
          <w:w w:val="89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7"/>
          <w:sz w:val="17"/>
          <w:szCs w:val="17"/>
        </w:rPr>
        <w:t>w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z w:val="17"/>
          <w:szCs w:val="17"/>
        </w:rPr>
        <w:t>h</w:t>
      </w:r>
      <w:r>
        <w:rPr>
          <w:rFonts w:ascii="Batang" w:eastAsia="Batang" w:hAnsi="Batang" w:cs="Batang"/>
          <w:color w:val="FDFDFD"/>
          <w:spacing w:val="-1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1"/>
          <w:w w:val="91"/>
          <w:sz w:val="17"/>
          <w:szCs w:val="17"/>
        </w:rPr>
        <w:t>G</w:t>
      </w:r>
      <w:r>
        <w:rPr>
          <w:rFonts w:ascii="Batang" w:eastAsia="Batang" w:hAnsi="Batang" w:cs="Batang"/>
          <w:color w:val="FDFDFD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spacing w:val="2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pacing w:val="2"/>
          <w:w w:val="102"/>
          <w:sz w:val="17"/>
          <w:szCs w:val="17"/>
        </w:rPr>
        <w:t>b</w:t>
      </w:r>
      <w:r>
        <w:rPr>
          <w:rFonts w:ascii="Batang" w:eastAsia="Batang" w:hAnsi="Batang" w:cs="Batang"/>
          <w:color w:val="FDFDFD"/>
          <w:spacing w:val="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5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spacing w:val="4"/>
          <w:w w:val="77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1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pacing w:val="1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2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FDFDFD"/>
          <w:spacing w:val="1"/>
          <w:w w:val="101"/>
          <w:sz w:val="17"/>
          <w:szCs w:val="17"/>
        </w:rPr>
        <w:t>M</w:t>
      </w:r>
      <w:r>
        <w:rPr>
          <w:rFonts w:ascii="Batang" w:eastAsia="Batang" w:hAnsi="Batang" w:cs="Batang"/>
          <w:color w:val="FDFDFD"/>
          <w:spacing w:val="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w w:val="102"/>
          <w:sz w:val="17"/>
          <w:szCs w:val="17"/>
        </w:rPr>
        <w:t>p</w:t>
      </w:r>
    </w:p>
    <w:p w:rsidR="007435C8" w:rsidRDefault="0000276A">
      <w:pPr>
        <w:spacing w:before="6" w:line="246" w:lineRule="auto"/>
        <w:ind w:left="170" w:right="180"/>
        <w:rPr>
          <w:rFonts w:ascii="Batang" w:eastAsia="Batang" w:hAnsi="Batang" w:cs="Batang"/>
          <w:sz w:val="17"/>
          <w:szCs w:val="17"/>
        </w:rPr>
        <w:sectPr w:rsidR="007435C8">
          <w:type w:val="continuous"/>
          <w:pgSz w:w="11920" w:h="16840"/>
          <w:pgMar w:top="1560" w:right="480" w:bottom="280" w:left="740" w:header="720" w:footer="720" w:gutter="0"/>
          <w:cols w:num="3" w:space="720" w:equalWidth="0">
            <w:col w:w="3436" w:space="790"/>
            <w:col w:w="4328" w:space="60"/>
            <w:col w:w="2086"/>
          </w:cols>
        </w:sectPr>
      </w:pPr>
      <w:proofErr w:type="gramStart"/>
      <w:r>
        <w:rPr>
          <w:rFonts w:ascii="Batang" w:eastAsia="Batang" w:hAnsi="Batang" w:cs="Batang"/>
          <w:color w:val="FDFDFD"/>
          <w:spacing w:val="2"/>
          <w:w w:val="94"/>
          <w:sz w:val="17"/>
          <w:szCs w:val="17"/>
        </w:rPr>
        <w:t>p</w:t>
      </w:r>
      <w:r>
        <w:rPr>
          <w:rFonts w:ascii="Batang" w:eastAsia="Batang" w:hAnsi="Batang" w:cs="Batang"/>
          <w:color w:val="FDFDFD"/>
          <w:spacing w:val="-1"/>
          <w:w w:val="94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w w:val="94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pacing w:val="2"/>
          <w:w w:val="94"/>
          <w:sz w:val="17"/>
          <w:szCs w:val="17"/>
        </w:rPr>
        <w:t>je</w:t>
      </w:r>
      <w:r>
        <w:rPr>
          <w:rFonts w:ascii="Batang" w:eastAsia="Batang" w:hAnsi="Batang" w:cs="Batang"/>
          <w:color w:val="FDFDFD"/>
          <w:spacing w:val="6"/>
          <w:w w:val="94"/>
          <w:sz w:val="17"/>
          <w:szCs w:val="17"/>
        </w:rPr>
        <w:t>c</w:t>
      </w:r>
      <w:r>
        <w:rPr>
          <w:rFonts w:ascii="Batang" w:eastAsia="Batang" w:hAnsi="Batang" w:cs="Batang"/>
          <w:color w:val="FDFDFD"/>
          <w:w w:val="94"/>
          <w:sz w:val="17"/>
          <w:szCs w:val="17"/>
        </w:rPr>
        <w:t>t</w:t>
      </w:r>
      <w:proofErr w:type="gramEnd"/>
      <w:r>
        <w:rPr>
          <w:rFonts w:ascii="Batang" w:eastAsia="Batang" w:hAnsi="Batang" w:cs="Batang"/>
          <w:color w:val="FDFDFD"/>
          <w:spacing w:val="-4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3"/>
          <w:w w:val="102"/>
          <w:sz w:val="17"/>
          <w:szCs w:val="17"/>
        </w:rPr>
        <w:t>p</w:t>
      </w:r>
      <w:r>
        <w:rPr>
          <w:rFonts w:ascii="Batang" w:eastAsia="Batang" w:hAnsi="Batang" w:cs="Batang"/>
          <w:color w:val="FDFDFD"/>
          <w:spacing w:val="2"/>
          <w:w w:val="90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6"/>
          <w:w w:val="90"/>
          <w:sz w:val="17"/>
          <w:szCs w:val="17"/>
        </w:rPr>
        <w:t>c</w:t>
      </w:r>
      <w:r>
        <w:rPr>
          <w:rFonts w:ascii="Batang" w:eastAsia="Batang" w:hAnsi="Batang" w:cs="Batang"/>
          <w:color w:val="FDFDFD"/>
          <w:spacing w:val="2"/>
          <w:w w:val="89"/>
          <w:sz w:val="17"/>
          <w:szCs w:val="17"/>
        </w:rPr>
        <w:t>ifi</w:t>
      </w:r>
      <w:r>
        <w:rPr>
          <w:rFonts w:ascii="Batang" w:eastAsia="Batang" w:hAnsi="Batang" w:cs="Batang"/>
          <w:color w:val="FDFDFD"/>
          <w:spacing w:val="2"/>
          <w:w w:val="91"/>
          <w:sz w:val="17"/>
          <w:szCs w:val="17"/>
        </w:rPr>
        <w:t>c</w:t>
      </w:r>
      <w:r>
        <w:rPr>
          <w:rFonts w:ascii="Batang" w:eastAsia="Batang" w:hAnsi="Batang" w:cs="Batang"/>
          <w:color w:val="FDFDFD"/>
          <w:spacing w:val="1"/>
          <w:w w:val="91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6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1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2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w w:val="104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w w:val="82"/>
          <w:sz w:val="17"/>
          <w:szCs w:val="17"/>
        </w:rPr>
        <w:t xml:space="preserve">s 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sz w:val="17"/>
          <w:szCs w:val="17"/>
        </w:rPr>
        <w:t>d</w:t>
      </w:r>
      <w:r>
        <w:rPr>
          <w:rFonts w:ascii="Batang" w:eastAsia="Batang" w:hAnsi="Batang" w:cs="Batang"/>
          <w:color w:val="FDFDFD"/>
          <w:spacing w:val="-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w w:val="90"/>
          <w:sz w:val="17"/>
          <w:szCs w:val="17"/>
        </w:rPr>
        <w:t>is</w:t>
      </w:r>
      <w:r>
        <w:rPr>
          <w:rFonts w:ascii="Batang" w:eastAsia="Batang" w:hAnsi="Batang" w:cs="Batang"/>
          <w:color w:val="FDFDFD"/>
          <w:spacing w:val="-11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2"/>
          <w:w w:val="90"/>
          <w:sz w:val="17"/>
          <w:szCs w:val="17"/>
        </w:rPr>
        <w:t>p</w:t>
      </w:r>
      <w:r>
        <w:rPr>
          <w:rFonts w:ascii="Batang" w:eastAsia="Batang" w:hAnsi="Batang" w:cs="Batang"/>
          <w:color w:val="FDFDFD"/>
          <w:spacing w:val="1"/>
          <w:w w:val="90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7"/>
          <w:w w:val="90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w w:val="90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15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z w:val="17"/>
          <w:szCs w:val="17"/>
        </w:rPr>
        <w:t>of</w:t>
      </w:r>
      <w:r>
        <w:rPr>
          <w:rFonts w:ascii="Batang" w:eastAsia="Batang" w:hAnsi="Batang" w:cs="Batang"/>
          <w:color w:val="FDFDFD"/>
          <w:spacing w:val="-1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1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2"/>
          <w:sz w:val="17"/>
          <w:szCs w:val="17"/>
        </w:rPr>
        <w:t>h</w:t>
      </w:r>
      <w:r>
        <w:rPr>
          <w:rFonts w:ascii="Batang" w:eastAsia="Batang" w:hAnsi="Batang" w:cs="Batang"/>
          <w:color w:val="FDFDFD"/>
          <w:sz w:val="17"/>
          <w:szCs w:val="17"/>
        </w:rPr>
        <w:t xml:space="preserve">e </w:t>
      </w:r>
      <w:r>
        <w:rPr>
          <w:rFonts w:ascii="Batang" w:eastAsia="Batang" w:hAnsi="Batang" w:cs="Batang"/>
          <w:color w:val="FDFDFD"/>
          <w:w w:val="94"/>
          <w:sz w:val="17"/>
          <w:szCs w:val="17"/>
        </w:rPr>
        <w:t>Au</w:t>
      </w:r>
      <w:r>
        <w:rPr>
          <w:rFonts w:ascii="Batang" w:eastAsia="Batang" w:hAnsi="Batang" w:cs="Batang"/>
          <w:color w:val="FDFDFD"/>
          <w:spacing w:val="3"/>
          <w:w w:val="94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1"/>
          <w:w w:val="94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3"/>
          <w:w w:val="94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1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w w:val="94"/>
          <w:sz w:val="17"/>
          <w:szCs w:val="17"/>
        </w:rPr>
        <w:t>li</w:t>
      </w:r>
      <w:r>
        <w:rPr>
          <w:rFonts w:ascii="Batang" w:eastAsia="Batang" w:hAnsi="Batang" w:cs="Batang"/>
          <w:color w:val="FDFDFD"/>
          <w:spacing w:val="1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w w:val="94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spacing w:val="-7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4"/>
          <w:w w:val="77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1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pacing w:val="1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w w:val="92"/>
          <w:sz w:val="17"/>
          <w:szCs w:val="17"/>
        </w:rPr>
        <w:t xml:space="preserve">l </w:t>
      </w:r>
      <w:r>
        <w:rPr>
          <w:rFonts w:ascii="Batang" w:eastAsia="Batang" w:hAnsi="Batang" w:cs="Batang"/>
          <w:color w:val="FDFDFD"/>
          <w:spacing w:val="-1"/>
          <w:w w:val="92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1"/>
          <w:w w:val="92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spacing w:val="2"/>
          <w:w w:val="92"/>
          <w:sz w:val="17"/>
          <w:szCs w:val="17"/>
        </w:rPr>
        <w:t>so</w:t>
      </w:r>
      <w:r>
        <w:rPr>
          <w:rFonts w:ascii="Batang" w:eastAsia="Batang" w:hAnsi="Batang" w:cs="Batang"/>
          <w:color w:val="FDFDFD"/>
          <w:spacing w:val="1"/>
          <w:w w:val="92"/>
          <w:sz w:val="17"/>
          <w:szCs w:val="17"/>
        </w:rPr>
        <w:t>u</w:t>
      </w:r>
      <w:r>
        <w:rPr>
          <w:rFonts w:ascii="Batang" w:eastAsia="Batang" w:hAnsi="Batang" w:cs="Batang"/>
          <w:color w:val="FDFDFD"/>
          <w:w w:val="92"/>
          <w:sz w:val="17"/>
          <w:szCs w:val="17"/>
        </w:rPr>
        <w:t>rce</w:t>
      </w:r>
      <w:r>
        <w:rPr>
          <w:rFonts w:ascii="Batang" w:eastAsia="Batang" w:hAnsi="Batang" w:cs="Batang"/>
          <w:color w:val="FDFDFD"/>
          <w:spacing w:val="-6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1"/>
          <w:w w:val="8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w w:val="104"/>
          <w:sz w:val="17"/>
          <w:szCs w:val="17"/>
        </w:rPr>
        <w:t>n</w:t>
      </w:r>
      <w:r>
        <w:rPr>
          <w:rFonts w:ascii="Batang" w:eastAsia="Batang" w:hAnsi="Batang" w:cs="Batang"/>
          <w:color w:val="FDFDFD"/>
          <w:w w:val="90"/>
          <w:sz w:val="17"/>
          <w:szCs w:val="17"/>
        </w:rPr>
        <w:t>f</w:t>
      </w:r>
      <w:r>
        <w:rPr>
          <w:rFonts w:ascii="Batang" w:eastAsia="Batang" w:hAnsi="Batang" w:cs="Batang"/>
          <w:color w:val="FDFDFD"/>
          <w:spacing w:val="2"/>
          <w:w w:val="96"/>
          <w:sz w:val="17"/>
          <w:szCs w:val="17"/>
        </w:rPr>
        <w:t>o</w:t>
      </w:r>
      <w:r>
        <w:rPr>
          <w:rFonts w:ascii="Batang" w:eastAsia="Batang" w:hAnsi="Batang" w:cs="Batang"/>
          <w:color w:val="FDFDFD"/>
          <w:spacing w:val="3"/>
          <w:w w:val="96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spacing w:val="1"/>
          <w:w w:val="104"/>
          <w:sz w:val="17"/>
          <w:szCs w:val="17"/>
        </w:rPr>
        <w:t>m</w:t>
      </w:r>
      <w:r>
        <w:rPr>
          <w:rFonts w:ascii="Batang" w:eastAsia="Batang" w:hAnsi="Batang" w:cs="Batang"/>
          <w:color w:val="FDFDFD"/>
          <w:spacing w:val="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6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1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2"/>
          <w:w w:val="103"/>
          <w:sz w:val="17"/>
          <w:szCs w:val="17"/>
        </w:rPr>
        <w:t xml:space="preserve">on </w:t>
      </w:r>
      <w:r>
        <w:rPr>
          <w:rFonts w:ascii="Batang" w:eastAsia="Batang" w:hAnsi="Batang" w:cs="Batang"/>
          <w:color w:val="FDFDFD"/>
          <w:spacing w:val="-2"/>
          <w:w w:val="90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2"/>
          <w:w w:val="90"/>
          <w:sz w:val="17"/>
          <w:szCs w:val="17"/>
        </w:rPr>
        <w:t>y</w:t>
      </w:r>
      <w:r>
        <w:rPr>
          <w:rFonts w:ascii="Batang" w:eastAsia="Batang" w:hAnsi="Batang" w:cs="Batang"/>
          <w:color w:val="FDFDFD"/>
          <w:spacing w:val="3"/>
          <w:w w:val="90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-1"/>
          <w:w w:val="90"/>
          <w:sz w:val="17"/>
          <w:szCs w:val="17"/>
        </w:rPr>
        <w:t>t</w:t>
      </w:r>
      <w:r>
        <w:rPr>
          <w:rFonts w:ascii="Batang" w:eastAsia="Batang" w:hAnsi="Batang" w:cs="Batang"/>
          <w:color w:val="FDFDFD"/>
          <w:spacing w:val="1"/>
          <w:w w:val="90"/>
          <w:sz w:val="17"/>
          <w:szCs w:val="17"/>
        </w:rPr>
        <w:t>e</w:t>
      </w:r>
      <w:r>
        <w:rPr>
          <w:rFonts w:ascii="Batang" w:eastAsia="Batang" w:hAnsi="Batang" w:cs="Batang"/>
          <w:color w:val="FDFDFD"/>
          <w:w w:val="90"/>
          <w:sz w:val="17"/>
          <w:szCs w:val="17"/>
        </w:rPr>
        <w:t>m</w:t>
      </w:r>
      <w:r>
        <w:rPr>
          <w:rFonts w:ascii="Batang" w:eastAsia="Batang" w:hAnsi="Batang" w:cs="Batang"/>
          <w:color w:val="FDFDFD"/>
          <w:spacing w:val="-5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FDFDFD"/>
          <w:spacing w:val="-1"/>
          <w:w w:val="87"/>
          <w:sz w:val="17"/>
          <w:szCs w:val="17"/>
        </w:rPr>
        <w:t>(</w:t>
      </w:r>
      <w:r>
        <w:rPr>
          <w:rFonts w:ascii="Batang" w:eastAsia="Batang" w:hAnsi="Batang" w:cs="Batang"/>
          <w:color w:val="FDFDFD"/>
          <w:spacing w:val="6"/>
          <w:w w:val="87"/>
          <w:sz w:val="17"/>
          <w:szCs w:val="17"/>
        </w:rPr>
        <w:t>A</w:t>
      </w:r>
      <w:r>
        <w:rPr>
          <w:rFonts w:ascii="Batang" w:eastAsia="Batang" w:hAnsi="Batang" w:cs="Batang"/>
          <w:color w:val="FDFDFD"/>
          <w:spacing w:val="1"/>
          <w:w w:val="77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1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FDFDFD"/>
          <w:w w:val="82"/>
          <w:sz w:val="17"/>
          <w:szCs w:val="17"/>
        </w:rPr>
        <w:t>I</w:t>
      </w:r>
      <w:r>
        <w:rPr>
          <w:rFonts w:ascii="Batang" w:eastAsia="Batang" w:hAnsi="Batang" w:cs="Batang"/>
          <w:color w:val="FDFDFD"/>
          <w:spacing w:val="-2"/>
          <w:w w:val="77"/>
          <w:sz w:val="17"/>
          <w:szCs w:val="17"/>
        </w:rPr>
        <w:t>S</w:t>
      </w:r>
      <w:r>
        <w:rPr>
          <w:rFonts w:ascii="Batang" w:eastAsia="Batang" w:hAnsi="Batang" w:cs="Batang"/>
          <w:color w:val="FDFDFD"/>
          <w:spacing w:val="-2"/>
          <w:w w:val="87"/>
          <w:sz w:val="17"/>
          <w:szCs w:val="17"/>
        </w:rPr>
        <w:t>)</w:t>
      </w:r>
      <w:r>
        <w:rPr>
          <w:rFonts w:ascii="Batang" w:eastAsia="Batang" w:hAnsi="Batang" w:cs="Batang"/>
          <w:color w:val="FDFDFD"/>
          <w:w w:val="92"/>
          <w:sz w:val="17"/>
          <w:szCs w:val="17"/>
        </w:rPr>
        <w:t>.</w:t>
      </w:r>
    </w:p>
    <w:p w:rsidR="007435C8" w:rsidRDefault="0000276A">
      <w:pPr>
        <w:spacing w:before="65"/>
        <w:ind w:left="11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C07A3A"/>
          <w:spacing w:val="-2"/>
          <w:sz w:val="23"/>
          <w:szCs w:val="23"/>
        </w:rPr>
        <w:lastRenderedPageBreak/>
        <w:t>P</w:t>
      </w:r>
      <w:r>
        <w:rPr>
          <w:rFonts w:ascii="Arial" w:eastAsia="Arial" w:hAnsi="Arial" w:cs="Arial"/>
          <w:color w:val="C07A3A"/>
          <w:spacing w:val="-3"/>
          <w:sz w:val="23"/>
          <w:szCs w:val="23"/>
        </w:rPr>
        <w:t>r</w:t>
      </w:r>
      <w:r>
        <w:rPr>
          <w:rFonts w:ascii="Arial" w:eastAsia="Arial" w:hAnsi="Arial" w:cs="Arial"/>
          <w:color w:val="C07A3A"/>
          <w:sz w:val="23"/>
          <w:szCs w:val="23"/>
        </w:rPr>
        <w:t>oduc</w:t>
      </w:r>
      <w:r>
        <w:rPr>
          <w:rFonts w:ascii="Arial" w:eastAsia="Arial" w:hAnsi="Arial" w:cs="Arial"/>
          <w:color w:val="C07A3A"/>
          <w:spacing w:val="-2"/>
          <w:sz w:val="23"/>
          <w:szCs w:val="23"/>
        </w:rPr>
        <w:t>t</w:t>
      </w:r>
      <w:r>
        <w:rPr>
          <w:rFonts w:ascii="Arial" w:eastAsia="Arial" w:hAnsi="Arial" w:cs="Arial"/>
          <w:color w:val="C07A3A"/>
          <w:sz w:val="23"/>
          <w:szCs w:val="23"/>
        </w:rPr>
        <w:t>s</w:t>
      </w:r>
      <w:r>
        <w:rPr>
          <w:rFonts w:ascii="Arial" w:eastAsia="Arial" w:hAnsi="Arial" w:cs="Arial"/>
          <w:color w:val="C07A3A"/>
          <w:spacing w:val="-15"/>
          <w:sz w:val="23"/>
          <w:szCs w:val="23"/>
        </w:rPr>
        <w:t xml:space="preserve"> </w:t>
      </w:r>
      <w:r>
        <w:rPr>
          <w:rFonts w:ascii="Arial" w:eastAsia="Arial" w:hAnsi="Arial" w:cs="Arial"/>
          <w:color w:val="C07A3A"/>
          <w:spacing w:val="-4"/>
          <w:w w:val="93"/>
          <w:sz w:val="23"/>
          <w:szCs w:val="23"/>
        </w:rPr>
        <w:t>a</w:t>
      </w:r>
      <w:r>
        <w:rPr>
          <w:rFonts w:ascii="Arial" w:eastAsia="Arial" w:hAnsi="Arial" w:cs="Arial"/>
          <w:color w:val="C07A3A"/>
          <w:spacing w:val="-3"/>
          <w:w w:val="92"/>
          <w:sz w:val="23"/>
          <w:szCs w:val="23"/>
        </w:rPr>
        <w:t>v</w:t>
      </w:r>
      <w:r>
        <w:rPr>
          <w:rFonts w:ascii="Arial" w:eastAsia="Arial" w:hAnsi="Arial" w:cs="Arial"/>
          <w:color w:val="C07A3A"/>
          <w:spacing w:val="1"/>
          <w:w w:val="93"/>
          <w:sz w:val="23"/>
          <w:szCs w:val="23"/>
        </w:rPr>
        <w:t>a</w:t>
      </w:r>
      <w:r>
        <w:rPr>
          <w:rFonts w:ascii="Arial" w:eastAsia="Arial" w:hAnsi="Arial" w:cs="Arial"/>
          <w:color w:val="C07A3A"/>
          <w:spacing w:val="-1"/>
          <w:w w:val="83"/>
          <w:sz w:val="23"/>
          <w:szCs w:val="23"/>
        </w:rPr>
        <w:t>i</w:t>
      </w:r>
      <w:r>
        <w:rPr>
          <w:rFonts w:ascii="Arial" w:eastAsia="Arial" w:hAnsi="Arial" w:cs="Arial"/>
          <w:color w:val="C07A3A"/>
          <w:w w:val="90"/>
          <w:sz w:val="23"/>
          <w:szCs w:val="23"/>
        </w:rPr>
        <w:t>l</w:t>
      </w:r>
      <w:r>
        <w:rPr>
          <w:rFonts w:ascii="Arial" w:eastAsia="Arial" w:hAnsi="Arial" w:cs="Arial"/>
          <w:color w:val="C07A3A"/>
          <w:spacing w:val="1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C07A3A"/>
          <w:w w:val="97"/>
          <w:sz w:val="23"/>
          <w:szCs w:val="23"/>
        </w:rPr>
        <w:t>bl</w:t>
      </w:r>
      <w:r>
        <w:rPr>
          <w:rFonts w:ascii="Arial" w:eastAsia="Arial" w:hAnsi="Arial" w:cs="Arial"/>
          <w:color w:val="C07A3A"/>
          <w:w w:val="93"/>
          <w:sz w:val="23"/>
          <w:szCs w:val="23"/>
        </w:rPr>
        <w:t>e</w:t>
      </w:r>
    </w:p>
    <w:p w:rsidR="007435C8" w:rsidRDefault="0000276A">
      <w:pPr>
        <w:spacing w:before="95" w:line="246" w:lineRule="auto"/>
        <w:ind w:left="110" w:right="498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spacing w:val="4"/>
          <w:w w:val="7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103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4"/>
          <w:w w:val="90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0"/>
          <w:sz w:val="17"/>
          <w:szCs w:val="17"/>
        </w:rPr>
        <w:t>oi</w:t>
      </w:r>
      <w:r>
        <w:rPr>
          <w:rFonts w:ascii="Batang" w:eastAsia="Batang" w:hAnsi="Batang" w:cs="Batang"/>
          <w:color w:val="363435"/>
          <w:w w:val="90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4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6"/>
          <w:w w:val="7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w w:val="104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3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2"/>
          <w:w w:val="85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3"/>
          <w:w w:val="10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3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spacing w:val="7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3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6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3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1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6"/>
          <w:w w:val="93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1"/>
          <w:w w:val="93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93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1"/>
          <w:w w:val="9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2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da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1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104"/>
          <w:sz w:val="17"/>
          <w:szCs w:val="17"/>
        </w:rPr>
        <w:t xml:space="preserve">n 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oi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4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4"/>
          <w:w w:val="95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w w:val="9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3"/>
          <w:w w:val="95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2"/>
          <w:w w:val="95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3"/>
          <w:w w:val="95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4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6"/>
          <w:w w:val="95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8"/>
          <w:w w:val="95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95"/>
          <w:sz w:val="17"/>
          <w:szCs w:val="17"/>
        </w:rPr>
        <w:t>bu</w:t>
      </w:r>
      <w:r>
        <w:rPr>
          <w:rFonts w:ascii="Batang" w:eastAsia="Batang" w:hAnsi="Batang" w:cs="Batang"/>
          <w:color w:val="363435"/>
          <w:spacing w:val="-1"/>
          <w:w w:val="95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6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7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-1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3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6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9"/>
          <w:sz w:val="17"/>
          <w:szCs w:val="17"/>
        </w:rPr>
        <w:t>ima</w:t>
      </w:r>
      <w:r>
        <w:rPr>
          <w:rFonts w:ascii="Batang" w:eastAsia="Batang" w:hAnsi="Batang" w:cs="Batang"/>
          <w:color w:val="363435"/>
          <w:spacing w:val="-1"/>
          <w:w w:val="99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82"/>
          <w:sz w:val="17"/>
          <w:szCs w:val="17"/>
        </w:rPr>
        <w:t xml:space="preserve">s </w:t>
      </w:r>
      <w:r>
        <w:rPr>
          <w:rFonts w:ascii="Batang" w:eastAsia="Batang" w:hAnsi="Batang" w:cs="Batang"/>
          <w:color w:val="363435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0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-1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8"/>
          <w:w w:val="94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ai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5"/>
          <w:w w:val="94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>y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.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4"/>
          <w:w w:val="7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103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da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1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3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re</w:t>
      </w:r>
      <w:r>
        <w:rPr>
          <w:rFonts w:ascii="Batang" w:eastAsia="Batang" w:hAnsi="Batang" w:cs="Batang"/>
          <w:color w:val="363435"/>
          <w:spacing w:val="-7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1"/>
          <w:w w:val="93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2"/>
          <w:w w:val="9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3"/>
          <w:w w:val="93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3"/>
          <w:w w:val="93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1"/>
          <w:w w:val="93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nt</w:t>
      </w:r>
      <w:r>
        <w:rPr>
          <w:rFonts w:ascii="Batang" w:eastAsia="Batang" w:hAnsi="Batang" w:cs="Batang"/>
          <w:color w:val="363435"/>
          <w:spacing w:val="3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w w:val="104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102"/>
          <w:sz w:val="17"/>
          <w:szCs w:val="17"/>
        </w:rPr>
        <w:t xml:space="preserve">d </w:t>
      </w:r>
      <w:r>
        <w:rPr>
          <w:rFonts w:ascii="Batang" w:eastAsia="Batang" w:hAnsi="Batang" w:cs="Batang"/>
          <w:color w:val="363435"/>
          <w:spacing w:val="-1"/>
          <w:w w:val="95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2"/>
          <w:w w:val="95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2"/>
          <w:w w:val="95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95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3"/>
          <w:w w:val="95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2"/>
          <w:w w:val="95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ve,</w:t>
      </w:r>
      <w:r>
        <w:rPr>
          <w:rFonts w:ascii="Batang" w:eastAsia="Batang" w:hAnsi="Batang" w:cs="Batang"/>
          <w:color w:val="363435"/>
          <w:spacing w:val="-6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1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89"/>
          <w:sz w:val="17"/>
          <w:szCs w:val="17"/>
        </w:rPr>
        <w:t>ea</w:t>
      </w:r>
      <w:r>
        <w:rPr>
          <w:rFonts w:ascii="Batang" w:eastAsia="Batang" w:hAnsi="Batang" w:cs="Batang"/>
          <w:color w:val="363435"/>
          <w:spacing w:val="3"/>
          <w:w w:val="89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89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1"/>
          <w:w w:val="89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w w:val="89"/>
          <w:sz w:val="17"/>
          <w:szCs w:val="17"/>
        </w:rPr>
        <w:t xml:space="preserve">y </w:t>
      </w:r>
      <w:r>
        <w:rPr>
          <w:rFonts w:ascii="Batang" w:eastAsia="Batang" w:hAnsi="Batang" w:cs="Batang"/>
          <w:color w:val="363435"/>
          <w:spacing w:val="2"/>
          <w:w w:val="89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89"/>
          <w:sz w:val="17"/>
          <w:szCs w:val="17"/>
        </w:rPr>
        <w:t>cc</w:t>
      </w:r>
      <w:r>
        <w:rPr>
          <w:rFonts w:ascii="Batang" w:eastAsia="Batang" w:hAnsi="Batang" w:cs="Batang"/>
          <w:color w:val="363435"/>
          <w:spacing w:val="1"/>
          <w:w w:val="89"/>
          <w:sz w:val="17"/>
          <w:szCs w:val="17"/>
        </w:rPr>
        <w:t>es</w:t>
      </w:r>
      <w:r>
        <w:rPr>
          <w:rFonts w:ascii="Batang" w:eastAsia="Batang" w:hAnsi="Batang" w:cs="Batang"/>
          <w:color w:val="363435"/>
          <w:spacing w:val="3"/>
          <w:w w:val="89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89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89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spacing w:val="1"/>
          <w:w w:val="89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w w:val="89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10"/>
          <w:w w:val="89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w w:val="89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89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3"/>
          <w:w w:val="89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1"/>
          <w:w w:val="89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89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89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w w:val="89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il</w:t>
      </w:r>
      <w:r>
        <w:rPr>
          <w:rFonts w:ascii="Batang" w:eastAsia="Batang" w:hAnsi="Batang" w:cs="Batang"/>
          <w:color w:val="363435"/>
          <w:sz w:val="17"/>
          <w:szCs w:val="17"/>
        </w:rPr>
        <w:t>e</w:t>
      </w:r>
    </w:p>
    <w:p w:rsidR="007435C8" w:rsidRDefault="0000276A">
      <w:pPr>
        <w:spacing w:before="1" w:line="246" w:lineRule="auto"/>
        <w:ind w:left="110" w:right="13"/>
        <w:rPr>
          <w:rFonts w:ascii="Batang" w:eastAsia="Batang" w:hAnsi="Batang" w:cs="Batang"/>
          <w:sz w:val="17"/>
          <w:szCs w:val="17"/>
        </w:rPr>
      </w:pPr>
      <w:proofErr w:type="gramStart"/>
      <w:r>
        <w:rPr>
          <w:rFonts w:ascii="Batang" w:eastAsia="Batang" w:hAnsi="Batang" w:cs="Batang"/>
          <w:color w:val="363435"/>
          <w:w w:val="95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2"/>
          <w:w w:val="95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3"/>
          <w:w w:val="95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ma</w:t>
      </w:r>
      <w:r>
        <w:rPr>
          <w:rFonts w:ascii="Batang" w:eastAsia="Batang" w:hAnsi="Batang" w:cs="Batang"/>
          <w:color w:val="363435"/>
          <w:spacing w:val="3"/>
          <w:w w:val="95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s</w:t>
      </w:r>
      <w:proofErr w:type="gramEnd"/>
      <w:r>
        <w:rPr>
          <w:rFonts w:ascii="Batang" w:eastAsia="Batang" w:hAnsi="Batang" w:cs="Batang"/>
          <w:color w:val="363435"/>
          <w:spacing w:val="-5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1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5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7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oade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1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1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7"/>
          <w:w w:val="94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4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103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-1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2"/>
          <w:w w:val="104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1"/>
          <w:w w:val="101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w w:val="103"/>
          <w:sz w:val="17"/>
          <w:szCs w:val="17"/>
        </w:rPr>
        <w:t xml:space="preserve">h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1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8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3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z w:val="17"/>
          <w:szCs w:val="17"/>
        </w:rPr>
        <w:t>.</w:t>
      </w:r>
    </w:p>
    <w:p w:rsidR="007435C8" w:rsidRDefault="007435C8">
      <w:pPr>
        <w:spacing w:before="5" w:line="180" w:lineRule="exact"/>
        <w:rPr>
          <w:sz w:val="19"/>
          <w:szCs w:val="19"/>
        </w:rPr>
      </w:pPr>
    </w:p>
    <w:p w:rsidR="007435C8" w:rsidRDefault="0000276A">
      <w:pPr>
        <w:ind w:left="11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C07A3A"/>
          <w:w w:val="93"/>
          <w:sz w:val="23"/>
          <w:szCs w:val="23"/>
        </w:rPr>
        <w:t>So</w:t>
      </w:r>
      <w:r>
        <w:rPr>
          <w:rFonts w:ascii="Arial" w:eastAsia="Arial" w:hAnsi="Arial" w:cs="Arial"/>
          <w:color w:val="C07A3A"/>
          <w:spacing w:val="-1"/>
          <w:w w:val="93"/>
          <w:sz w:val="23"/>
          <w:szCs w:val="23"/>
        </w:rPr>
        <w:t>i</w:t>
      </w:r>
      <w:r>
        <w:rPr>
          <w:rFonts w:ascii="Arial" w:eastAsia="Arial" w:hAnsi="Arial" w:cs="Arial"/>
          <w:color w:val="C07A3A"/>
          <w:w w:val="93"/>
          <w:sz w:val="23"/>
          <w:szCs w:val="23"/>
        </w:rPr>
        <w:t>l</w:t>
      </w:r>
      <w:r>
        <w:rPr>
          <w:rFonts w:ascii="Arial" w:eastAsia="Arial" w:hAnsi="Arial" w:cs="Arial"/>
          <w:color w:val="C07A3A"/>
          <w:spacing w:val="5"/>
          <w:w w:val="93"/>
          <w:sz w:val="23"/>
          <w:szCs w:val="23"/>
        </w:rPr>
        <w:t xml:space="preserve"> </w:t>
      </w:r>
      <w:r>
        <w:rPr>
          <w:rFonts w:ascii="Arial" w:eastAsia="Arial" w:hAnsi="Arial" w:cs="Arial"/>
          <w:color w:val="C07A3A"/>
          <w:spacing w:val="-2"/>
          <w:sz w:val="23"/>
          <w:szCs w:val="23"/>
        </w:rPr>
        <w:t>a</w:t>
      </w:r>
      <w:r>
        <w:rPr>
          <w:rFonts w:ascii="Arial" w:eastAsia="Arial" w:hAnsi="Arial" w:cs="Arial"/>
          <w:color w:val="C07A3A"/>
          <w:spacing w:val="4"/>
          <w:sz w:val="23"/>
          <w:szCs w:val="23"/>
        </w:rPr>
        <w:t>t</w:t>
      </w:r>
      <w:r>
        <w:rPr>
          <w:rFonts w:ascii="Arial" w:eastAsia="Arial" w:hAnsi="Arial" w:cs="Arial"/>
          <w:color w:val="C07A3A"/>
          <w:spacing w:val="-2"/>
          <w:sz w:val="23"/>
          <w:szCs w:val="23"/>
        </w:rPr>
        <w:t>t</w:t>
      </w:r>
      <w:r>
        <w:rPr>
          <w:rFonts w:ascii="Arial" w:eastAsia="Arial" w:hAnsi="Arial" w:cs="Arial"/>
          <w:color w:val="C07A3A"/>
          <w:spacing w:val="1"/>
          <w:sz w:val="23"/>
          <w:szCs w:val="23"/>
        </w:rPr>
        <w:t>r</w:t>
      </w:r>
      <w:r>
        <w:rPr>
          <w:rFonts w:ascii="Arial" w:eastAsia="Arial" w:hAnsi="Arial" w:cs="Arial"/>
          <w:color w:val="C07A3A"/>
          <w:sz w:val="23"/>
          <w:szCs w:val="23"/>
        </w:rPr>
        <w:t>ib</w:t>
      </w:r>
      <w:r>
        <w:rPr>
          <w:rFonts w:ascii="Arial" w:eastAsia="Arial" w:hAnsi="Arial" w:cs="Arial"/>
          <w:color w:val="C07A3A"/>
          <w:spacing w:val="1"/>
          <w:sz w:val="23"/>
          <w:szCs w:val="23"/>
        </w:rPr>
        <w:t>u</w:t>
      </w:r>
      <w:r>
        <w:rPr>
          <w:rFonts w:ascii="Arial" w:eastAsia="Arial" w:hAnsi="Arial" w:cs="Arial"/>
          <w:color w:val="C07A3A"/>
          <w:spacing w:val="-5"/>
          <w:sz w:val="23"/>
          <w:szCs w:val="23"/>
        </w:rPr>
        <w:t>t</w:t>
      </w:r>
      <w:r>
        <w:rPr>
          <w:rFonts w:ascii="Arial" w:eastAsia="Arial" w:hAnsi="Arial" w:cs="Arial"/>
          <w:color w:val="C07A3A"/>
          <w:spacing w:val="2"/>
          <w:sz w:val="23"/>
          <w:szCs w:val="23"/>
        </w:rPr>
        <w:t>e</w:t>
      </w:r>
      <w:r>
        <w:rPr>
          <w:rFonts w:ascii="Arial" w:eastAsia="Arial" w:hAnsi="Arial" w:cs="Arial"/>
          <w:color w:val="C07A3A"/>
          <w:spacing w:val="3"/>
          <w:sz w:val="23"/>
          <w:szCs w:val="23"/>
        </w:rPr>
        <w:t>s</w:t>
      </w:r>
      <w:r>
        <w:rPr>
          <w:rFonts w:ascii="Arial" w:eastAsia="Arial" w:hAnsi="Arial" w:cs="Arial"/>
          <w:color w:val="C07A3A"/>
          <w:sz w:val="23"/>
          <w:szCs w:val="23"/>
        </w:rPr>
        <w:t>:</w:t>
      </w:r>
    </w:p>
    <w:p w:rsidR="007435C8" w:rsidRDefault="0000276A">
      <w:pPr>
        <w:spacing w:before="78"/>
        <w:ind w:left="11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proofErr w:type="gramStart"/>
      <w:r>
        <w:rPr>
          <w:rFonts w:ascii="Batang" w:eastAsia="Batang" w:hAnsi="Batang" w:cs="Batang"/>
          <w:color w:val="363435"/>
          <w:spacing w:val="2"/>
          <w:w w:val="96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1"/>
          <w:w w:val="96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6"/>
          <w:position w:val="2"/>
          <w:sz w:val="17"/>
          <w:szCs w:val="17"/>
        </w:rPr>
        <w:t>gani</w:t>
      </w:r>
      <w:r>
        <w:rPr>
          <w:rFonts w:ascii="Batang" w:eastAsia="Batang" w:hAnsi="Batang" w:cs="Batang"/>
          <w:color w:val="363435"/>
          <w:w w:val="96"/>
          <w:position w:val="2"/>
          <w:sz w:val="17"/>
          <w:szCs w:val="17"/>
        </w:rPr>
        <w:t>c</w:t>
      </w:r>
      <w:proofErr w:type="gramEnd"/>
      <w:r>
        <w:rPr>
          <w:rFonts w:ascii="Batang" w:eastAsia="Batang" w:hAnsi="Batang" w:cs="Batang"/>
          <w:color w:val="363435"/>
          <w:spacing w:val="-7"/>
          <w:w w:val="96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6"/>
          <w:position w:val="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96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3"/>
          <w:w w:val="96"/>
          <w:position w:val="2"/>
          <w:sz w:val="17"/>
          <w:szCs w:val="17"/>
        </w:rPr>
        <w:t>rb</w:t>
      </w:r>
      <w:r>
        <w:rPr>
          <w:rFonts w:ascii="Batang" w:eastAsia="Batang" w:hAnsi="Batang" w:cs="Batang"/>
          <w:color w:val="363435"/>
          <w:spacing w:val="2"/>
          <w:w w:val="96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6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5"/>
          <w:w w:val="96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1"/>
          <w:position w:val="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nt</w:t>
      </w:r>
    </w:p>
    <w:p w:rsidR="007435C8" w:rsidRDefault="0000276A">
      <w:pPr>
        <w:spacing w:before="25"/>
        <w:ind w:left="11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proofErr w:type="gramStart"/>
      <w:r>
        <w:rPr>
          <w:rFonts w:ascii="Batang" w:eastAsia="Batang" w:hAnsi="Batang" w:cs="Batang"/>
          <w:color w:val="363435"/>
          <w:spacing w:val="-1"/>
          <w:w w:val="94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w w:val="94"/>
          <w:position w:val="2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ai</w:t>
      </w:r>
      <w:r>
        <w:rPr>
          <w:rFonts w:ascii="Batang" w:eastAsia="Batang" w:hAnsi="Batang" w:cs="Batang"/>
          <w:color w:val="363435"/>
          <w:spacing w:val="4"/>
          <w:w w:val="94"/>
          <w:position w:val="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w w:val="94"/>
          <w:position w:val="2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w w:val="94"/>
          <w:position w:val="2"/>
          <w:sz w:val="17"/>
          <w:szCs w:val="17"/>
        </w:rPr>
        <w:t>e</w:t>
      </w:r>
      <w:proofErr w:type="gramEnd"/>
      <w:r>
        <w:rPr>
          <w:rFonts w:ascii="Batang" w:eastAsia="Batang" w:hAnsi="Batang" w:cs="Batang"/>
          <w:color w:val="363435"/>
          <w:spacing w:val="-4"/>
          <w:w w:val="94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4"/>
          <w:position w:val="2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1"/>
          <w:w w:val="94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4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3"/>
          <w:w w:val="94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85"/>
          <w:position w:val="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97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w w:val="95"/>
          <w:position w:val="2"/>
          <w:sz w:val="17"/>
          <w:szCs w:val="17"/>
        </w:rPr>
        <w:t>pa</w:t>
      </w:r>
      <w:r>
        <w:rPr>
          <w:rFonts w:ascii="Batang" w:eastAsia="Batang" w:hAnsi="Batang" w:cs="Batang"/>
          <w:color w:val="363435"/>
          <w:spacing w:val="6"/>
          <w:w w:val="95"/>
          <w:position w:val="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2"/>
          <w:w w:val="92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5"/>
          <w:w w:val="97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w w:val="83"/>
          <w:position w:val="2"/>
          <w:sz w:val="17"/>
          <w:szCs w:val="17"/>
        </w:rPr>
        <w:t>y</w:t>
      </w:r>
    </w:p>
    <w:p w:rsidR="007435C8" w:rsidRDefault="0000276A">
      <w:pPr>
        <w:spacing w:before="25"/>
        <w:ind w:left="11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proofErr w:type="gramStart"/>
      <w:r>
        <w:rPr>
          <w:rFonts w:ascii="Batang" w:eastAsia="Batang" w:hAnsi="Batang" w:cs="Batang"/>
          <w:color w:val="363435"/>
          <w:spacing w:val="1"/>
          <w:w w:val="89"/>
          <w:position w:val="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4"/>
          <w:w w:val="89"/>
          <w:position w:val="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1"/>
          <w:w w:val="89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89"/>
          <w:position w:val="2"/>
          <w:sz w:val="17"/>
          <w:szCs w:val="17"/>
        </w:rPr>
        <w:t>y</w:t>
      </w:r>
      <w:proofErr w:type="gramEnd"/>
      <w:r>
        <w:rPr>
          <w:rFonts w:ascii="Batang" w:eastAsia="Batang" w:hAnsi="Batang" w:cs="Batang"/>
          <w:color w:val="363435"/>
          <w:spacing w:val="-5"/>
          <w:w w:val="89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1"/>
          <w:position w:val="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nt</w:t>
      </w:r>
    </w:p>
    <w:p w:rsidR="007435C8" w:rsidRDefault="0000276A">
      <w:pPr>
        <w:spacing w:before="25"/>
        <w:ind w:left="11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proofErr w:type="gramStart"/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h</w:t>
      </w:r>
      <w:proofErr w:type="gramEnd"/>
      <w:r>
        <w:rPr>
          <w:rFonts w:ascii="Batang" w:eastAsia="Batang" w:hAnsi="Batang" w:cs="Batang"/>
          <w:color w:val="363435"/>
          <w:spacing w:val="-12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2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10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1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3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k</w:t>
      </w:r>
    </w:p>
    <w:p w:rsidR="007435C8" w:rsidRDefault="0000276A">
      <w:pPr>
        <w:spacing w:before="25"/>
        <w:ind w:left="11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proofErr w:type="gramStart"/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h</w:t>
      </w:r>
      <w:proofErr w:type="gramEnd"/>
      <w:r>
        <w:rPr>
          <w:rFonts w:ascii="Batang" w:eastAsia="Batang" w:hAnsi="Batang" w:cs="Batang"/>
          <w:color w:val="363435"/>
          <w:spacing w:val="-12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of</w:t>
      </w:r>
      <w:r>
        <w:rPr>
          <w:rFonts w:ascii="Batang" w:eastAsia="Batang" w:hAnsi="Batang" w:cs="Batang"/>
          <w:color w:val="363435"/>
          <w:spacing w:val="-14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82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103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1"/>
          <w:w w:val="92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92"/>
          <w:position w:val="2"/>
          <w:sz w:val="17"/>
          <w:szCs w:val="17"/>
        </w:rPr>
        <w:t>l</w:t>
      </w:r>
    </w:p>
    <w:p w:rsidR="007435C8" w:rsidRDefault="0000276A">
      <w:pPr>
        <w:spacing w:before="25"/>
        <w:ind w:left="11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proofErr w:type="gramStart"/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pH</w:t>
      </w:r>
      <w:proofErr w:type="gramEnd"/>
    </w:p>
    <w:p w:rsidR="007435C8" w:rsidRDefault="0000276A">
      <w:pPr>
        <w:spacing w:before="25"/>
        <w:ind w:left="11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proofErr w:type="gramStart"/>
      <w:r>
        <w:rPr>
          <w:rFonts w:ascii="Batang" w:eastAsia="Batang" w:hAnsi="Batang" w:cs="Batang"/>
          <w:color w:val="363435"/>
          <w:spacing w:val="3"/>
          <w:w w:val="89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89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89"/>
          <w:position w:val="2"/>
          <w:sz w:val="17"/>
          <w:szCs w:val="17"/>
        </w:rPr>
        <w:t>lt</w:t>
      </w:r>
      <w:proofErr w:type="gramEnd"/>
      <w:r>
        <w:rPr>
          <w:rFonts w:ascii="Batang" w:eastAsia="Batang" w:hAnsi="Batang" w:cs="Batang"/>
          <w:color w:val="363435"/>
          <w:spacing w:val="-3"/>
          <w:w w:val="89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1"/>
          <w:position w:val="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nt</w:t>
      </w:r>
    </w:p>
    <w:p w:rsidR="007435C8" w:rsidRDefault="0000276A">
      <w:pPr>
        <w:spacing w:before="25"/>
        <w:ind w:left="11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proofErr w:type="gramStart"/>
      <w:r>
        <w:rPr>
          <w:rFonts w:ascii="Batang" w:eastAsia="Batang" w:hAnsi="Batang" w:cs="Batang"/>
          <w:color w:val="363435"/>
          <w:spacing w:val="3"/>
          <w:w w:val="96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6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w w:val="96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96"/>
          <w:position w:val="2"/>
          <w:sz w:val="17"/>
          <w:szCs w:val="17"/>
        </w:rPr>
        <w:t>d</w:t>
      </w:r>
      <w:proofErr w:type="gramEnd"/>
      <w:r>
        <w:rPr>
          <w:rFonts w:ascii="Batang" w:eastAsia="Batang" w:hAnsi="Batang" w:cs="Batang"/>
          <w:color w:val="363435"/>
          <w:spacing w:val="-6"/>
          <w:w w:val="96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1"/>
          <w:position w:val="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nt</w:t>
      </w:r>
    </w:p>
    <w:p w:rsidR="007435C8" w:rsidRDefault="0000276A">
      <w:pPr>
        <w:spacing w:before="25"/>
        <w:ind w:left="11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proofErr w:type="gramStart"/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k</w:t>
      </w:r>
      <w:proofErr w:type="gramEnd"/>
      <w:r>
        <w:rPr>
          <w:rFonts w:ascii="Batang" w:eastAsia="Batang" w:hAnsi="Batang" w:cs="Batang"/>
          <w:color w:val="363435"/>
          <w:spacing w:val="-19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8"/>
          <w:position w:val="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1"/>
          <w:w w:val="98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104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3"/>
          <w:w w:val="82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2"/>
          <w:w w:val="95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5"/>
          <w:w w:val="95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w w:val="83"/>
          <w:position w:val="2"/>
          <w:sz w:val="17"/>
          <w:szCs w:val="17"/>
        </w:rPr>
        <w:t>y</w:t>
      </w:r>
    </w:p>
    <w:p w:rsidR="007435C8" w:rsidRDefault="0000276A">
      <w:pPr>
        <w:spacing w:before="25"/>
        <w:ind w:left="11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proofErr w:type="gramStart"/>
      <w:r>
        <w:rPr>
          <w:rFonts w:ascii="Batang" w:eastAsia="Batang" w:hAnsi="Batang" w:cs="Batang"/>
          <w:color w:val="363435"/>
          <w:spacing w:val="-2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l</w:t>
      </w:r>
      <w:proofErr w:type="gramEnd"/>
      <w:r>
        <w:rPr>
          <w:rFonts w:ascii="Batang" w:eastAsia="Batang" w:hAnsi="Batang" w:cs="Batang"/>
          <w:color w:val="363435"/>
          <w:spacing w:val="-18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1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3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21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1"/>
          <w:position w:val="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nt</w:t>
      </w:r>
    </w:p>
    <w:p w:rsidR="007435C8" w:rsidRDefault="0000276A">
      <w:pPr>
        <w:spacing w:before="25"/>
        <w:ind w:left="11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proofErr w:type="gramStart"/>
      <w:r>
        <w:rPr>
          <w:rFonts w:ascii="Batang" w:eastAsia="Batang" w:hAnsi="Batang" w:cs="Batang"/>
          <w:color w:val="363435"/>
          <w:spacing w:val="-2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l</w:t>
      </w:r>
      <w:proofErr w:type="gramEnd"/>
      <w:r>
        <w:rPr>
          <w:rFonts w:ascii="Batang" w:eastAsia="Batang" w:hAnsi="Batang" w:cs="Batang"/>
          <w:color w:val="363435"/>
          <w:spacing w:val="-18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7"/>
          <w:position w:val="2"/>
          <w:sz w:val="17"/>
          <w:szCs w:val="17"/>
        </w:rPr>
        <w:t>ph</w:t>
      </w:r>
      <w:r>
        <w:rPr>
          <w:rFonts w:ascii="Batang" w:eastAsia="Batang" w:hAnsi="Batang" w:cs="Batang"/>
          <w:color w:val="363435"/>
          <w:spacing w:val="1"/>
          <w:w w:val="97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7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2"/>
          <w:w w:val="97"/>
          <w:position w:val="2"/>
          <w:sz w:val="17"/>
          <w:szCs w:val="17"/>
        </w:rPr>
        <w:t>pho</w:t>
      </w:r>
      <w:r>
        <w:rPr>
          <w:rFonts w:ascii="Batang" w:eastAsia="Batang" w:hAnsi="Batang" w:cs="Batang"/>
          <w:color w:val="363435"/>
          <w:spacing w:val="3"/>
          <w:w w:val="97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7"/>
          <w:position w:val="2"/>
          <w:sz w:val="17"/>
          <w:szCs w:val="17"/>
        </w:rPr>
        <w:t>us</w:t>
      </w:r>
      <w:r>
        <w:rPr>
          <w:rFonts w:ascii="Batang" w:eastAsia="Batang" w:hAnsi="Batang" w:cs="Batang"/>
          <w:color w:val="363435"/>
          <w:spacing w:val="-3"/>
          <w:w w:val="97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1"/>
          <w:position w:val="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.</w:t>
      </w:r>
    </w:p>
    <w:p w:rsidR="007435C8" w:rsidRDefault="007435C8">
      <w:pPr>
        <w:spacing w:before="9" w:line="160" w:lineRule="exact"/>
        <w:rPr>
          <w:sz w:val="17"/>
          <w:szCs w:val="17"/>
        </w:rPr>
      </w:pPr>
    </w:p>
    <w:p w:rsidR="007435C8" w:rsidRDefault="0000276A">
      <w:pPr>
        <w:ind w:left="11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C07A3A"/>
          <w:spacing w:val="3"/>
          <w:w w:val="97"/>
          <w:sz w:val="23"/>
          <w:szCs w:val="23"/>
        </w:rPr>
        <w:t>L</w:t>
      </w:r>
      <w:r>
        <w:rPr>
          <w:rFonts w:ascii="Arial" w:eastAsia="Arial" w:hAnsi="Arial" w:cs="Arial"/>
          <w:color w:val="C07A3A"/>
          <w:spacing w:val="1"/>
          <w:w w:val="97"/>
          <w:sz w:val="23"/>
          <w:szCs w:val="23"/>
        </w:rPr>
        <w:t>a</w:t>
      </w:r>
      <w:r>
        <w:rPr>
          <w:rFonts w:ascii="Arial" w:eastAsia="Arial" w:hAnsi="Arial" w:cs="Arial"/>
          <w:color w:val="C07A3A"/>
          <w:w w:val="97"/>
          <w:sz w:val="23"/>
          <w:szCs w:val="23"/>
        </w:rPr>
        <w:t>nds</w:t>
      </w:r>
      <w:r>
        <w:rPr>
          <w:rFonts w:ascii="Arial" w:eastAsia="Arial" w:hAnsi="Arial" w:cs="Arial"/>
          <w:color w:val="C07A3A"/>
          <w:spacing w:val="1"/>
          <w:w w:val="97"/>
          <w:sz w:val="23"/>
          <w:szCs w:val="23"/>
        </w:rPr>
        <w:t>ca</w:t>
      </w:r>
      <w:r>
        <w:rPr>
          <w:rFonts w:ascii="Arial" w:eastAsia="Arial" w:hAnsi="Arial" w:cs="Arial"/>
          <w:color w:val="C07A3A"/>
          <w:w w:val="97"/>
          <w:sz w:val="23"/>
          <w:szCs w:val="23"/>
        </w:rPr>
        <w:t>pe</w:t>
      </w:r>
      <w:r>
        <w:rPr>
          <w:rFonts w:ascii="Arial" w:eastAsia="Arial" w:hAnsi="Arial" w:cs="Arial"/>
          <w:color w:val="C07A3A"/>
          <w:spacing w:val="5"/>
          <w:w w:val="97"/>
          <w:sz w:val="23"/>
          <w:szCs w:val="23"/>
        </w:rPr>
        <w:t xml:space="preserve"> </w:t>
      </w:r>
      <w:r>
        <w:rPr>
          <w:rFonts w:ascii="Arial" w:eastAsia="Arial" w:hAnsi="Arial" w:cs="Arial"/>
          <w:color w:val="C07A3A"/>
          <w:spacing w:val="-2"/>
          <w:w w:val="93"/>
          <w:sz w:val="23"/>
          <w:szCs w:val="23"/>
        </w:rPr>
        <w:t>a</w:t>
      </w:r>
      <w:r>
        <w:rPr>
          <w:rFonts w:ascii="Arial" w:eastAsia="Arial" w:hAnsi="Arial" w:cs="Arial"/>
          <w:color w:val="C07A3A"/>
          <w:spacing w:val="4"/>
          <w:w w:val="106"/>
          <w:sz w:val="23"/>
          <w:szCs w:val="23"/>
        </w:rPr>
        <w:t>t</w:t>
      </w:r>
      <w:r>
        <w:rPr>
          <w:rFonts w:ascii="Arial" w:eastAsia="Arial" w:hAnsi="Arial" w:cs="Arial"/>
          <w:color w:val="C07A3A"/>
          <w:spacing w:val="-2"/>
          <w:w w:val="106"/>
          <w:sz w:val="23"/>
          <w:szCs w:val="23"/>
        </w:rPr>
        <w:t>t</w:t>
      </w:r>
      <w:r>
        <w:rPr>
          <w:rFonts w:ascii="Arial" w:eastAsia="Arial" w:hAnsi="Arial" w:cs="Arial"/>
          <w:color w:val="C07A3A"/>
          <w:spacing w:val="1"/>
          <w:w w:val="94"/>
          <w:sz w:val="23"/>
          <w:szCs w:val="23"/>
        </w:rPr>
        <w:t>r</w:t>
      </w:r>
      <w:r>
        <w:rPr>
          <w:rFonts w:ascii="Arial" w:eastAsia="Arial" w:hAnsi="Arial" w:cs="Arial"/>
          <w:color w:val="C07A3A"/>
          <w:w w:val="83"/>
          <w:sz w:val="23"/>
          <w:szCs w:val="23"/>
        </w:rPr>
        <w:t>i</w:t>
      </w:r>
      <w:r>
        <w:rPr>
          <w:rFonts w:ascii="Arial" w:eastAsia="Arial" w:hAnsi="Arial" w:cs="Arial"/>
          <w:color w:val="C07A3A"/>
          <w:w w:val="99"/>
          <w:sz w:val="23"/>
          <w:szCs w:val="23"/>
        </w:rPr>
        <w:t>b</w:t>
      </w:r>
      <w:r>
        <w:rPr>
          <w:rFonts w:ascii="Arial" w:eastAsia="Arial" w:hAnsi="Arial" w:cs="Arial"/>
          <w:color w:val="C07A3A"/>
          <w:spacing w:val="1"/>
          <w:w w:val="99"/>
          <w:sz w:val="23"/>
          <w:szCs w:val="23"/>
        </w:rPr>
        <w:t>u</w:t>
      </w:r>
      <w:r>
        <w:rPr>
          <w:rFonts w:ascii="Arial" w:eastAsia="Arial" w:hAnsi="Arial" w:cs="Arial"/>
          <w:color w:val="C07A3A"/>
          <w:spacing w:val="-5"/>
          <w:w w:val="106"/>
          <w:sz w:val="23"/>
          <w:szCs w:val="23"/>
        </w:rPr>
        <w:t>t</w:t>
      </w:r>
      <w:r>
        <w:rPr>
          <w:rFonts w:ascii="Arial" w:eastAsia="Arial" w:hAnsi="Arial" w:cs="Arial"/>
          <w:color w:val="C07A3A"/>
          <w:spacing w:val="2"/>
          <w:w w:val="93"/>
          <w:sz w:val="23"/>
          <w:szCs w:val="23"/>
        </w:rPr>
        <w:t>e</w:t>
      </w:r>
      <w:r>
        <w:rPr>
          <w:rFonts w:ascii="Arial" w:eastAsia="Arial" w:hAnsi="Arial" w:cs="Arial"/>
          <w:color w:val="C07A3A"/>
          <w:spacing w:val="3"/>
          <w:w w:val="96"/>
          <w:sz w:val="23"/>
          <w:szCs w:val="23"/>
        </w:rPr>
        <w:t>s</w:t>
      </w:r>
      <w:r>
        <w:rPr>
          <w:rFonts w:ascii="Arial" w:eastAsia="Arial" w:hAnsi="Arial" w:cs="Arial"/>
          <w:color w:val="C07A3A"/>
          <w:sz w:val="23"/>
          <w:szCs w:val="23"/>
        </w:rPr>
        <w:t>:</w:t>
      </w:r>
    </w:p>
    <w:p w:rsidR="007435C8" w:rsidRDefault="007435C8">
      <w:pPr>
        <w:spacing w:line="140" w:lineRule="exact"/>
        <w:rPr>
          <w:sz w:val="14"/>
          <w:szCs w:val="14"/>
        </w:rPr>
      </w:pPr>
    </w:p>
    <w:p w:rsidR="007435C8" w:rsidRDefault="0000276A">
      <w:pPr>
        <w:spacing w:line="200" w:lineRule="exact"/>
        <w:ind w:left="280" w:right="488" w:hanging="17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proofErr w:type="gramStart"/>
      <w:r>
        <w:rPr>
          <w:rFonts w:ascii="Batang" w:eastAsia="Batang" w:hAnsi="Batang" w:cs="Batang"/>
          <w:color w:val="363435"/>
          <w:spacing w:val="4"/>
          <w:w w:val="92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2"/>
          <w:w w:val="92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4"/>
          <w:w w:val="92"/>
          <w:position w:val="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92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2"/>
          <w:position w:val="2"/>
          <w:sz w:val="17"/>
          <w:szCs w:val="17"/>
        </w:rPr>
        <w:t>r</w:t>
      </w:r>
      <w:proofErr w:type="gramEnd"/>
      <w:r>
        <w:rPr>
          <w:rFonts w:ascii="Batang" w:eastAsia="Batang" w:hAnsi="Batang" w:cs="Batang"/>
          <w:color w:val="363435"/>
          <w:spacing w:val="-10"/>
          <w:w w:val="92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w w:val="92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w w:val="92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3"/>
          <w:w w:val="92"/>
          <w:position w:val="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w w:val="92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1"/>
          <w:w w:val="92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6"/>
          <w:w w:val="92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2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92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3"/>
          <w:w w:val="92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92"/>
          <w:position w:val="2"/>
          <w:sz w:val="17"/>
          <w:szCs w:val="17"/>
        </w:rPr>
        <w:t>:</w:t>
      </w:r>
      <w:r>
        <w:rPr>
          <w:rFonts w:ascii="Batang" w:eastAsia="Batang" w:hAnsi="Batang" w:cs="Batang"/>
          <w:color w:val="363435"/>
          <w:spacing w:val="32"/>
          <w:w w:val="92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2"/>
          <w:position w:val="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1"/>
          <w:w w:val="92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92"/>
          <w:position w:val="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1"/>
          <w:w w:val="92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6"/>
          <w:w w:val="92"/>
          <w:position w:val="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3"/>
          <w:w w:val="92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w w:val="92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4"/>
          <w:w w:val="92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6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mo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nt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of</w:t>
      </w:r>
      <w:r>
        <w:rPr>
          <w:rFonts w:ascii="Batang" w:eastAsia="Batang" w:hAnsi="Batang" w:cs="Batang"/>
          <w:color w:val="363435"/>
          <w:spacing w:val="-14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82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2"/>
          <w:w w:val="103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4"/>
          <w:w w:val="92"/>
          <w:position w:val="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97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86"/>
          <w:position w:val="2"/>
          <w:sz w:val="17"/>
          <w:szCs w:val="17"/>
        </w:rPr>
        <w:t xml:space="preserve">r </w:t>
      </w:r>
      <w:r>
        <w:rPr>
          <w:rFonts w:ascii="Batang" w:eastAsia="Batang" w:hAnsi="Batang" w:cs="Batang"/>
          <w:color w:val="363435"/>
          <w:spacing w:val="3"/>
          <w:w w:val="97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3"/>
          <w:w w:val="97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w w:val="97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6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97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7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4"/>
          <w:w w:val="97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6"/>
          <w:sz w:val="17"/>
          <w:szCs w:val="17"/>
        </w:rPr>
        <w:t>tt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spacing w:val="-1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6"/>
          <w:w w:val="91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w w:val="91"/>
          <w:sz w:val="17"/>
          <w:szCs w:val="17"/>
        </w:rPr>
        <w:t>fa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ce</w:t>
      </w:r>
      <w:r>
        <w:rPr>
          <w:rFonts w:ascii="Batang" w:eastAsia="Batang" w:hAnsi="Batang" w:cs="Batang"/>
          <w:color w:val="363435"/>
          <w:spacing w:val="-2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z w:val="17"/>
          <w:szCs w:val="17"/>
        </w:rPr>
        <w:t>of</w:t>
      </w:r>
      <w:r>
        <w:rPr>
          <w:rFonts w:ascii="Batang" w:eastAsia="Batang" w:hAnsi="Batang" w:cs="Batang"/>
          <w:color w:val="363435"/>
          <w:spacing w:val="-1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8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z w:val="17"/>
          <w:szCs w:val="17"/>
        </w:rPr>
        <w:t>.</w:t>
      </w:r>
    </w:p>
    <w:p w:rsidR="007435C8" w:rsidRDefault="0000276A">
      <w:pPr>
        <w:spacing w:before="3" w:line="220" w:lineRule="exact"/>
        <w:ind w:left="280" w:right="331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spacing w:val="3"/>
          <w:w w:val="85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85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w w:val="85"/>
          <w:sz w:val="17"/>
          <w:szCs w:val="17"/>
        </w:rPr>
        <w:t>is</w:t>
      </w:r>
      <w:r>
        <w:rPr>
          <w:rFonts w:ascii="Batang" w:eastAsia="Batang" w:hAnsi="Batang" w:cs="Batang"/>
          <w:color w:val="363435"/>
          <w:spacing w:val="-1"/>
          <w:w w:val="8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da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1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is</w:t>
      </w:r>
      <w:r>
        <w:rPr>
          <w:rFonts w:ascii="Batang" w:eastAsia="Batang" w:hAnsi="Batang" w:cs="Batang"/>
          <w:color w:val="363435"/>
          <w:spacing w:val="-15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0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1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es</w:t>
      </w:r>
      <w:r>
        <w:rPr>
          <w:rFonts w:ascii="Batang" w:eastAsia="Batang" w:hAnsi="Batang" w:cs="Batang"/>
          <w:color w:val="363435"/>
          <w:spacing w:val="3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spacing w:val="-14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6"/>
          <w:w w:val="9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7"/>
          <w:w w:val="9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bu</w:t>
      </w:r>
      <w:r>
        <w:rPr>
          <w:rFonts w:ascii="Batang" w:eastAsia="Batang" w:hAnsi="Batang" w:cs="Batang"/>
          <w:color w:val="363435"/>
          <w:spacing w:val="-1"/>
          <w:w w:val="9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9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2"/>
          <w:sz w:val="17"/>
          <w:szCs w:val="17"/>
        </w:rPr>
        <w:t>k</w:t>
      </w:r>
      <w:r>
        <w:rPr>
          <w:rFonts w:ascii="Batang" w:eastAsia="Batang" w:hAnsi="Batang" w:cs="Batang"/>
          <w:color w:val="363435"/>
          <w:sz w:val="17"/>
          <w:szCs w:val="17"/>
        </w:rPr>
        <w:t xml:space="preserve">e 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2"/>
          <w:w w:val="96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6"/>
          <w:w w:val="96"/>
          <w:sz w:val="17"/>
          <w:szCs w:val="17"/>
        </w:rPr>
        <w:t>x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imu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19"/>
          <w:w w:val="9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6"/>
          <w:sz w:val="17"/>
          <w:szCs w:val="17"/>
        </w:rPr>
        <w:t>ph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2"/>
          <w:w w:val="96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2"/>
          <w:w w:val="96"/>
          <w:sz w:val="17"/>
          <w:szCs w:val="17"/>
        </w:rPr>
        <w:t>sy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96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3"/>
          <w:w w:val="96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is</w:t>
      </w:r>
      <w:r>
        <w:rPr>
          <w:rFonts w:ascii="Batang" w:eastAsia="Batang" w:hAnsi="Batang" w:cs="Batang"/>
          <w:color w:val="363435"/>
          <w:spacing w:val="-20"/>
          <w:w w:val="9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w w:val="96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1"/>
          <w:w w:val="96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6"/>
          <w:w w:val="96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3"/>
          <w:w w:val="96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,</w:t>
      </w:r>
      <w:r>
        <w:rPr>
          <w:rFonts w:ascii="Batang" w:eastAsia="Batang" w:hAnsi="Batang" w:cs="Batang"/>
          <w:color w:val="363435"/>
          <w:spacing w:val="7"/>
          <w:w w:val="9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104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7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w w:val="90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2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85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 xml:space="preserve">e </w:t>
      </w:r>
      <w:r>
        <w:rPr>
          <w:rFonts w:ascii="Batang" w:eastAsia="Batang" w:hAnsi="Batang" w:cs="Batang"/>
          <w:color w:val="363435"/>
          <w:spacing w:val="-1"/>
          <w:w w:val="96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em</w:t>
      </w:r>
      <w:r>
        <w:rPr>
          <w:rFonts w:ascii="Batang" w:eastAsia="Batang" w:hAnsi="Batang" w:cs="Batang"/>
          <w:color w:val="363435"/>
          <w:spacing w:val="3"/>
          <w:w w:val="96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3"/>
          <w:w w:val="9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atu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re</w:t>
      </w:r>
      <w:r>
        <w:rPr>
          <w:rFonts w:ascii="Batang" w:eastAsia="Batang" w:hAnsi="Batang" w:cs="Batang"/>
          <w:color w:val="363435"/>
          <w:spacing w:val="-2"/>
          <w:w w:val="9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7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oi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10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3"/>
          <w:w w:val="94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tu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re</w:t>
      </w:r>
      <w:r>
        <w:rPr>
          <w:rFonts w:ascii="Batang" w:eastAsia="Batang" w:hAnsi="Batang" w:cs="Batang"/>
          <w:color w:val="363435"/>
          <w:spacing w:val="11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cumu</w:t>
      </w:r>
      <w:r>
        <w:rPr>
          <w:rFonts w:ascii="Batang" w:eastAsia="Batang" w:hAnsi="Batang" w:cs="Batang"/>
          <w:color w:val="363435"/>
          <w:spacing w:val="4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6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on</w:t>
      </w:r>
      <w:r>
        <w:rPr>
          <w:rFonts w:ascii="Batang" w:eastAsia="Batang" w:hAnsi="Batang" w:cs="Batang"/>
          <w:color w:val="363435"/>
          <w:sz w:val="17"/>
          <w:szCs w:val="17"/>
        </w:rPr>
        <w:t>.</w:t>
      </w:r>
    </w:p>
    <w:p w:rsidR="007435C8" w:rsidRDefault="0000276A">
      <w:pPr>
        <w:spacing w:before="26"/>
        <w:ind w:left="280" w:right="37" w:hanging="17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101"/>
          <w:position w:val="2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1"/>
          <w:w w:val="104"/>
          <w:position w:val="2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w w:val="94"/>
          <w:position w:val="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6"/>
          <w:w w:val="94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4"/>
          <w:w w:val="92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8"/>
          <w:w w:val="46"/>
          <w:position w:val="2"/>
          <w:sz w:val="17"/>
          <w:szCs w:val="17"/>
        </w:rPr>
        <w:t>-</w:t>
      </w:r>
      <w:r>
        <w:rPr>
          <w:rFonts w:ascii="Batang" w:eastAsia="Batang" w:hAnsi="Batang" w:cs="Batang"/>
          <w:color w:val="363435"/>
          <w:w w:val="91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1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82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2"/>
          <w:w w:val="103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6"/>
          <w:w w:val="97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2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103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104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11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2"/>
          <w:w w:val="89"/>
          <w:position w:val="2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1"/>
          <w:w w:val="89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w w:val="89"/>
          <w:position w:val="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89"/>
          <w:position w:val="2"/>
          <w:sz w:val="17"/>
          <w:szCs w:val="17"/>
        </w:rPr>
        <w:t>le</w:t>
      </w:r>
      <w:r>
        <w:rPr>
          <w:rFonts w:ascii="Batang" w:eastAsia="Batang" w:hAnsi="Batang" w:cs="Batang"/>
          <w:color w:val="363435"/>
          <w:w w:val="89"/>
          <w:position w:val="2"/>
          <w:sz w:val="17"/>
          <w:szCs w:val="17"/>
        </w:rPr>
        <w:t>y</w:t>
      </w:r>
      <w:r>
        <w:rPr>
          <w:rFonts w:ascii="Batang" w:eastAsia="Batang" w:hAnsi="Batang" w:cs="Batang"/>
          <w:color w:val="363435"/>
          <w:spacing w:val="-3"/>
          <w:w w:val="89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4"/>
          <w:w w:val="80"/>
          <w:position w:val="2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w w:val="103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6"/>
          <w:w w:val="97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2"/>
          <w:w w:val="97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103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104"/>
          <w:position w:val="2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-11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0"/>
          <w:position w:val="2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4"/>
          <w:w w:val="90"/>
          <w:position w:val="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90"/>
          <w:position w:val="2"/>
          <w:sz w:val="17"/>
          <w:szCs w:val="17"/>
        </w:rPr>
        <w:t>at</w:t>
      </w:r>
      <w:r>
        <w:rPr>
          <w:rFonts w:ascii="Batang" w:eastAsia="Batang" w:hAnsi="Batang" w:cs="Batang"/>
          <w:color w:val="363435"/>
          <w:spacing w:val="2"/>
          <w:w w:val="90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1"/>
          <w:w w:val="90"/>
          <w:position w:val="2"/>
          <w:sz w:val="17"/>
          <w:szCs w:val="17"/>
        </w:rPr>
        <w:t>es</w:t>
      </w:r>
      <w:r>
        <w:rPr>
          <w:rFonts w:ascii="Batang" w:eastAsia="Batang" w:hAnsi="Batang" w:cs="Batang"/>
          <w:color w:val="363435"/>
          <w:w w:val="90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2"/>
          <w:w w:val="90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4"/>
          <w:w w:val="87"/>
          <w:position w:val="2"/>
          <w:sz w:val="17"/>
          <w:szCs w:val="17"/>
        </w:rPr>
        <w:t>(</w:t>
      </w:r>
      <w:proofErr w:type="spellStart"/>
      <w:r>
        <w:rPr>
          <w:rFonts w:ascii="Batang" w:eastAsia="Batang" w:hAnsi="Batang" w:cs="Batang"/>
          <w:color w:val="363435"/>
          <w:spacing w:val="2"/>
          <w:w w:val="101"/>
          <w:position w:val="2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4"/>
          <w:w w:val="86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3"/>
          <w:w w:val="83"/>
          <w:position w:val="2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3"/>
          <w:w w:val="80"/>
          <w:position w:val="2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spacing w:val="1"/>
          <w:w w:val="78"/>
          <w:position w:val="2"/>
          <w:sz w:val="17"/>
          <w:szCs w:val="17"/>
        </w:rPr>
        <w:t>F</w:t>
      </w:r>
      <w:proofErr w:type="spellEnd"/>
      <w:r>
        <w:rPr>
          <w:rFonts w:ascii="Batang" w:eastAsia="Batang" w:hAnsi="Batang" w:cs="Batang"/>
          <w:color w:val="363435"/>
          <w:w w:val="87"/>
          <w:position w:val="2"/>
          <w:sz w:val="17"/>
          <w:szCs w:val="17"/>
        </w:rPr>
        <w:t xml:space="preserve">) 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da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se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: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1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2"/>
          <w:w w:val="96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96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3"/>
          <w:w w:val="96"/>
          <w:sz w:val="17"/>
          <w:szCs w:val="17"/>
        </w:rPr>
        <w:t>po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spacing w:val="3"/>
          <w:w w:val="9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w w:val="96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hi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1"/>
          <w:w w:val="9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96"/>
          <w:sz w:val="17"/>
          <w:szCs w:val="17"/>
        </w:rPr>
        <w:t>nd</w:t>
      </w:r>
      <w:r>
        <w:rPr>
          <w:rFonts w:ascii="Batang" w:eastAsia="Batang" w:hAnsi="Batang" w:cs="Batang"/>
          <w:color w:val="363435"/>
          <w:spacing w:val="3"/>
          <w:w w:val="96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x</w:t>
      </w:r>
      <w:r>
        <w:rPr>
          <w:rFonts w:ascii="Batang" w:eastAsia="Batang" w:hAnsi="Batang" w:cs="Batang"/>
          <w:color w:val="363435"/>
          <w:spacing w:val="-12"/>
          <w:w w:val="9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6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3"/>
          <w:w w:val="96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ig</w:t>
      </w:r>
      <w:r>
        <w:rPr>
          <w:rFonts w:ascii="Batang" w:eastAsia="Batang" w:hAnsi="Batang" w:cs="Batang"/>
          <w:color w:val="363435"/>
          <w:spacing w:val="2"/>
          <w:w w:val="96"/>
          <w:sz w:val="17"/>
          <w:szCs w:val="17"/>
        </w:rPr>
        <w:t>ne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2"/>
          <w:w w:val="9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1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10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104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6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7"/>
          <w:w w:val="90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w w:val="83"/>
          <w:sz w:val="17"/>
          <w:szCs w:val="17"/>
        </w:rPr>
        <w:t xml:space="preserve">y 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reas</w:t>
      </w:r>
      <w:r>
        <w:rPr>
          <w:rFonts w:ascii="Batang" w:eastAsia="Batang" w:hAnsi="Batang" w:cs="Batang"/>
          <w:color w:val="363435"/>
          <w:spacing w:val="-3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z w:val="17"/>
          <w:szCs w:val="17"/>
        </w:rPr>
        <w:t>of</w:t>
      </w:r>
      <w:r>
        <w:rPr>
          <w:rFonts w:ascii="Batang" w:eastAsia="Batang" w:hAnsi="Batang" w:cs="Batang"/>
          <w:color w:val="363435"/>
          <w:spacing w:val="-1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6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3"/>
          <w:w w:val="96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3"/>
          <w:w w:val="96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2"/>
          <w:w w:val="96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1"/>
          <w:w w:val="96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96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1"/>
          <w:w w:val="9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ma</w:t>
      </w:r>
      <w:r>
        <w:rPr>
          <w:rFonts w:ascii="Batang" w:eastAsia="Batang" w:hAnsi="Batang" w:cs="Batang"/>
          <w:color w:val="363435"/>
          <w:spacing w:val="-1"/>
          <w:w w:val="96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8"/>
          <w:w w:val="9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8"/>
          <w:w w:val="9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1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1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w w:val="9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w w:val="96"/>
          <w:sz w:val="17"/>
          <w:szCs w:val="17"/>
        </w:rPr>
        <w:t>ng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4"/>
          <w:w w:val="9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z w:val="17"/>
          <w:szCs w:val="17"/>
        </w:rPr>
        <w:t>of</w:t>
      </w:r>
      <w:r>
        <w:rPr>
          <w:rFonts w:ascii="Batang" w:eastAsia="Batang" w:hAnsi="Batang" w:cs="Batang"/>
          <w:color w:val="363435"/>
          <w:spacing w:val="-1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2"/>
          <w:w w:val="85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3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 xml:space="preserve">. </w:t>
      </w:r>
      <w:r>
        <w:rPr>
          <w:rFonts w:ascii="Batang" w:eastAsia="Batang" w:hAnsi="Batang" w:cs="Batang"/>
          <w:color w:val="363435"/>
          <w:spacing w:val="3"/>
          <w:w w:val="85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85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w w:val="85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85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1"/>
          <w:w w:val="8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85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85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8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27"/>
          <w:w w:val="8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se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, f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7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xam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e,</w:t>
      </w:r>
      <w:r>
        <w:rPr>
          <w:rFonts w:ascii="Batang" w:eastAsia="Batang" w:hAnsi="Batang" w:cs="Batang"/>
          <w:color w:val="363435"/>
          <w:spacing w:val="5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1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85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w w:val="103"/>
          <w:sz w:val="17"/>
          <w:szCs w:val="17"/>
        </w:rPr>
        <w:t>h</w:t>
      </w:r>
    </w:p>
    <w:p w:rsidR="007435C8" w:rsidRDefault="0000276A">
      <w:pPr>
        <w:spacing w:before="6" w:line="246" w:lineRule="auto"/>
        <w:ind w:left="280" w:right="405"/>
        <w:rPr>
          <w:rFonts w:ascii="Batang" w:eastAsia="Batang" w:hAnsi="Batang" w:cs="Batang"/>
          <w:sz w:val="17"/>
          <w:szCs w:val="17"/>
        </w:rPr>
      </w:pPr>
      <w:proofErr w:type="gramStart"/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1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proofErr w:type="gramEnd"/>
      <w:r>
        <w:rPr>
          <w:rFonts w:ascii="Batang" w:eastAsia="Batang" w:hAnsi="Batang" w:cs="Batang"/>
          <w:color w:val="363435"/>
          <w:spacing w:val="-1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7"/>
          <w:w w:val="9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6"/>
          <w:w w:val="9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5"/>
          <w:w w:val="9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5"/>
          <w:w w:val="92"/>
          <w:sz w:val="17"/>
          <w:szCs w:val="17"/>
        </w:rPr>
        <w:t>y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,</w:t>
      </w:r>
      <w:r>
        <w:rPr>
          <w:rFonts w:ascii="Batang" w:eastAsia="Batang" w:hAnsi="Batang" w:cs="Batang"/>
          <w:color w:val="363435"/>
          <w:spacing w:val="-12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"/>
          <w:w w:val="9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3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16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6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2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1"/>
          <w:w w:val="94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z w:val="17"/>
          <w:szCs w:val="17"/>
        </w:rPr>
        <w:t xml:space="preserve">ow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6"/>
          <w:w w:val="94"/>
          <w:sz w:val="17"/>
          <w:szCs w:val="17"/>
        </w:rPr>
        <w:t>x</w:t>
      </w:r>
      <w:r>
        <w:rPr>
          <w:rFonts w:ascii="Batang" w:eastAsia="Batang" w:hAnsi="Batang" w:cs="Batang"/>
          <w:color w:val="363435"/>
          <w:spacing w:val="-1"/>
          <w:w w:val="94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nt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z w:val="17"/>
          <w:szCs w:val="17"/>
        </w:rPr>
        <w:t>of</w:t>
      </w:r>
      <w:r>
        <w:rPr>
          <w:rFonts w:ascii="Batang" w:eastAsia="Batang" w:hAnsi="Batang" w:cs="Batang"/>
          <w:color w:val="363435"/>
          <w:spacing w:val="-1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q</w:t>
      </w:r>
      <w:r>
        <w:rPr>
          <w:rFonts w:ascii="Batang" w:eastAsia="Batang" w:hAnsi="Batang" w:cs="Batang"/>
          <w:color w:val="363435"/>
          <w:spacing w:val="3"/>
          <w:w w:val="94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3"/>
          <w:w w:val="94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.</w:t>
      </w:r>
    </w:p>
    <w:p w:rsidR="007435C8" w:rsidRDefault="0000276A">
      <w:pPr>
        <w:spacing w:before="41"/>
        <w:ind w:left="11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77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92"/>
          <w:position w:val="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2"/>
          <w:w w:val="103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3"/>
          <w:w w:val="102"/>
          <w:position w:val="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w w:val="94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2"/>
          <w:position w:val="2"/>
          <w:sz w:val="17"/>
          <w:szCs w:val="17"/>
        </w:rPr>
        <w:t>,</w:t>
      </w:r>
      <w:r>
        <w:rPr>
          <w:rFonts w:ascii="Batang" w:eastAsia="Batang" w:hAnsi="Batang" w:cs="Batang"/>
          <w:color w:val="363435"/>
          <w:spacing w:val="-11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2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2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2"/>
          <w:position w:val="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2"/>
          <w:w w:val="92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1"/>
          <w:w w:val="92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4"/>
          <w:w w:val="92"/>
          <w:position w:val="2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w w:val="92"/>
          <w:position w:val="2"/>
          <w:sz w:val="17"/>
          <w:szCs w:val="17"/>
        </w:rPr>
        <w:t>,</w:t>
      </w:r>
      <w:r>
        <w:rPr>
          <w:rFonts w:ascii="Batang" w:eastAsia="Batang" w:hAnsi="Batang" w:cs="Batang"/>
          <w:color w:val="363435"/>
          <w:spacing w:val="-7"/>
          <w:w w:val="92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2"/>
          <w:position w:val="2"/>
          <w:sz w:val="17"/>
          <w:szCs w:val="17"/>
        </w:rPr>
        <w:t>cu</w:t>
      </w:r>
      <w:r>
        <w:rPr>
          <w:rFonts w:ascii="Batang" w:eastAsia="Batang" w:hAnsi="Batang" w:cs="Batang"/>
          <w:color w:val="363435"/>
          <w:spacing w:val="6"/>
          <w:w w:val="92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w w:val="92"/>
          <w:position w:val="2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1"/>
          <w:w w:val="92"/>
          <w:position w:val="2"/>
          <w:sz w:val="17"/>
          <w:szCs w:val="17"/>
        </w:rPr>
        <w:t>atu</w:t>
      </w:r>
      <w:r>
        <w:rPr>
          <w:rFonts w:ascii="Batang" w:eastAsia="Batang" w:hAnsi="Batang" w:cs="Batang"/>
          <w:color w:val="363435"/>
          <w:w w:val="92"/>
          <w:position w:val="2"/>
          <w:sz w:val="17"/>
          <w:szCs w:val="17"/>
        </w:rPr>
        <w:t>re</w:t>
      </w:r>
      <w:r>
        <w:rPr>
          <w:rFonts w:ascii="Batang" w:eastAsia="Batang" w:hAnsi="Batang" w:cs="Batang"/>
          <w:color w:val="363435"/>
          <w:spacing w:val="5"/>
          <w:w w:val="92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8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2"/>
          <w:w w:val="98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98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3"/>
          <w:w w:val="98"/>
          <w:position w:val="2"/>
          <w:sz w:val="17"/>
          <w:szCs w:val="17"/>
        </w:rPr>
        <w:t>po</w:t>
      </w:r>
      <w:r>
        <w:rPr>
          <w:rFonts w:ascii="Batang" w:eastAsia="Batang" w:hAnsi="Batang" w:cs="Batang"/>
          <w:color w:val="363435"/>
          <w:spacing w:val="1"/>
          <w:w w:val="98"/>
          <w:position w:val="2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spacing w:val="3"/>
          <w:w w:val="98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8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w w:val="98"/>
          <w:position w:val="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1"/>
          <w:w w:val="98"/>
          <w:position w:val="2"/>
          <w:sz w:val="17"/>
          <w:szCs w:val="17"/>
        </w:rPr>
        <w:t>hi</w:t>
      </w:r>
      <w:r>
        <w:rPr>
          <w:rFonts w:ascii="Batang" w:eastAsia="Batang" w:hAnsi="Batang" w:cs="Batang"/>
          <w:color w:val="363435"/>
          <w:w w:val="98"/>
          <w:position w:val="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9"/>
          <w:w w:val="98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w w:val="102"/>
          <w:position w:val="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1"/>
          <w:w w:val="103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3"/>
          <w:w w:val="82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2"/>
          <w:w w:val="92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6"/>
          <w:w w:val="97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2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103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3"/>
          <w:w w:val="104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87"/>
          <w:position w:val="2"/>
          <w:sz w:val="17"/>
          <w:szCs w:val="17"/>
        </w:rPr>
        <w:t>:</w:t>
      </w:r>
    </w:p>
    <w:p w:rsidR="007435C8" w:rsidRDefault="0000276A">
      <w:pPr>
        <w:spacing w:line="180" w:lineRule="exact"/>
        <w:ind w:left="280"/>
        <w:rPr>
          <w:rFonts w:ascii="Batang" w:eastAsia="Batang" w:hAnsi="Batang" w:cs="Batang"/>
          <w:sz w:val="17"/>
          <w:szCs w:val="17"/>
        </w:rPr>
      </w:pPr>
      <w:proofErr w:type="gramStart"/>
      <w:r>
        <w:rPr>
          <w:rFonts w:ascii="Batang" w:eastAsia="Batang" w:hAnsi="Batang" w:cs="Batang"/>
          <w:color w:val="363435"/>
          <w:spacing w:val="2"/>
          <w:w w:val="95"/>
          <w:position w:val="-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1"/>
          <w:w w:val="95"/>
          <w:position w:val="-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5"/>
          <w:position w:val="-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7"/>
          <w:w w:val="95"/>
          <w:position w:val="-2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1"/>
          <w:w w:val="95"/>
          <w:position w:val="-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95"/>
          <w:position w:val="-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w w:val="95"/>
          <w:position w:val="-2"/>
          <w:sz w:val="17"/>
          <w:szCs w:val="17"/>
        </w:rPr>
        <w:t>e</w:t>
      </w:r>
      <w:proofErr w:type="gramEnd"/>
      <w:r>
        <w:rPr>
          <w:rFonts w:ascii="Batang" w:eastAsia="Batang" w:hAnsi="Batang" w:cs="Batang"/>
          <w:color w:val="363435"/>
          <w:spacing w:val="-6"/>
          <w:w w:val="95"/>
          <w:position w:val="-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4"/>
          <w:w w:val="95"/>
          <w:position w:val="-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95"/>
          <w:position w:val="-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w w:val="95"/>
          <w:position w:val="-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95"/>
          <w:position w:val="-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3"/>
          <w:w w:val="95"/>
          <w:position w:val="-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2"/>
          <w:w w:val="95"/>
          <w:position w:val="-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95"/>
          <w:position w:val="-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3"/>
          <w:w w:val="95"/>
          <w:position w:val="-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w w:val="95"/>
          <w:position w:val="-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5"/>
          <w:w w:val="95"/>
          <w:position w:val="-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1"/>
          <w:w w:val="95"/>
          <w:position w:val="-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2"/>
          <w:w w:val="95"/>
          <w:position w:val="-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5"/>
          <w:position w:val="-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1"/>
          <w:w w:val="95"/>
          <w:position w:val="-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3"/>
          <w:w w:val="95"/>
          <w:position w:val="-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6"/>
          <w:w w:val="95"/>
          <w:position w:val="-2"/>
          <w:sz w:val="17"/>
          <w:szCs w:val="17"/>
        </w:rPr>
        <w:t>x</w:t>
      </w:r>
      <w:r>
        <w:rPr>
          <w:rFonts w:ascii="Batang" w:eastAsia="Batang" w:hAnsi="Batang" w:cs="Batang"/>
          <w:color w:val="363435"/>
          <w:w w:val="95"/>
          <w:position w:val="-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11"/>
          <w:w w:val="95"/>
          <w:position w:val="-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5"/>
          <w:position w:val="-2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1"/>
          <w:w w:val="95"/>
          <w:position w:val="-2"/>
          <w:sz w:val="17"/>
          <w:szCs w:val="17"/>
        </w:rPr>
        <w:t>hic</w:t>
      </w:r>
      <w:r>
        <w:rPr>
          <w:rFonts w:ascii="Batang" w:eastAsia="Batang" w:hAnsi="Batang" w:cs="Batang"/>
          <w:color w:val="363435"/>
          <w:w w:val="95"/>
          <w:position w:val="-2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1"/>
          <w:w w:val="95"/>
          <w:position w:val="-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5"/>
          <w:position w:val="-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95"/>
          <w:position w:val="-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5"/>
          <w:position w:val="-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7"/>
          <w:w w:val="95"/>
          <w:position w:val="-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position w:val="-2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position w:val="-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5"/>
          <w:position w:val="-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position w:val="-2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2"/>
          <w:position w:val="-2"/>
          <w:sz w:val="17"/>
          <w:szCs w:val="17"/>
        </w:rPr>
        <w:t>se</w:t>
      </w:r>
      <w:r>
        <w:rPr>
          <w:rFonts w:ascii="Batang" w:eastAsia="Batang" w:hAnsi="Batang" w:cs="Batang"/>
          <w:color w:val="363435"/>
          <w:position w:val="-2"/>
          <w:sz w:val="17"/>
          <w:szCs w:val="17"/>
        </w:rPr>
        <w:t>d</w:t>
      </w:r>
    </w:p>
    <w:p w:rsidR="007435C8" w:rsidRDefault="0000276A">
      <w:pPr>
        <w:spacing w:before="6" w:line="246" w:lineRule="auto"/>
        <w:ind w:left="280" w:right="-13"/>
        <w:rPr>
          <w:rFonts w:ascii="Batang" w:eastAsia="Batang" w:hAnsi="Batang" w:cs="Batang"/>
          <w:sz w:val="17"/>
          <w:szCs w:val="17"/>
        </w:rPr>
      </w:pPr>
      <w:proofErr w:type="gramStart"/>
      <w:r>
        <w:rPr>
          <w:rFonts w:ascii="Batang" w:eastAsia="Batang" w:hAnsi="Batang" w:cs="Batang"/>
          <w:color w:val="363435"/>
          <w:spacing w:val="-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z w:val="17"/>
          <w:szCs w:val="17"/>
        </w:rPr>
        <w:t>o</w:t>
      </w:r>
      <w:proofErr w:type="gramEnd"/>
      <w:r>
        <w:rPr>
          <w:rFonts w:ascii="Batang" w:eastAsia="Batang" w:hAnsi="Batang" w:cs="Batang"/>
          <w:color w:val="363435"/>
          <w:spacing w:val="-1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2"/>
          <w:w w:val="91"/>
          <w:sz w:val="17"/>
          <w:szCs w:val="17"/>
        </w:rPr>
        <w:t>nd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91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3"/>
          <w:w w:val="91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2"/>
          <w:w w:val="9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w w:val="91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 xml:space="preserve">d </w:t>
      </w:r>
      <w:r>
        <w:rPr>
          <w:rFonts w:ascii="Batang" w:eastAsia="Batang" w:hAnsi="Batang" w:cs="Batang"/>
          <w:color w:val="363435"/>
          <w:spacing w:val="4"/>
          <w:w w:val="91"/>
          <w:sz w:val="17"/>
          <w:szCs w:val="17"/>
        </w:rPr>
        <w:t xml:space="preserve"> l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w w:val="91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3"/>
          <w:w w:val="91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2"/>
          <w:w w:val="91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3"/>
          <w:w w:val="91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30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1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1"/>
          <w:w w:val="91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3"/>
          <w:w w:val="91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es</w:t>
      </w:r>
      <w:r>
        <w:rPr>
          <w:rFonts w:ascii="Batang" w:eastAsia="Batang" w:hAnsi="Batang" w:cs="Batang"/>
          <w:color w:val="363435"/>
          <w:spacing w:val="2"/>
          <w:w w:val="91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10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2"/>
          <w:w w:val="91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5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82"/>
          <w:sz w:val="17"/>
          <w:szCs w:val="17"/>
        </w:rPr>
        <w:t xml:space="preserve">s </w:t>
      </w:r>
      <w:r>
        <w:rPr>
          <w:rFonts w:ascii="Batang" w:eastAsia="Batang" w:hAnsi="Batang" w:cs="Batang"/>
          <w:color w:val="363435"/>
          <w:spacing w:val="3"/>
          <w:w w:val="9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93"/>
          <w:sz w:val="17"/>
          <w:szCs w:val="17"/>
        </w:rPr>
        <w:t>x</w:t>
      </w:r>
      <w:r>
        <w:rPr>
          <w:rFonts w:ascii="Batang" w:eastAsia="Batang" w:hAnsi="Batang" w:cs="Batang"/>
          <w:color w:val="363435"/>
          <w:spacing w:val="3"/>
          <w:w w:val="93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1"/>
          <w:w w:val="9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3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 xml:space="preserve">re </w:t>
      </w:r>
      <w:r>
        <w:rPr>
          <w:rFonts w:ascii="Batang" w:eastAsia="Batang" w:hAnsi="Batang" w:cs="Batang"/>
          <w:color w:val="363435"/>
          <w:spacing w:val="-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1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7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1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w w:val="95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ain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,</w:t>
      </w:r>
      <w:r>
        <w:rPr>
          <w:rFonts w:ascii="Batang" w:eastAsia="Batang" w:hAnsi="Batang" w:cs="Batang"/>
          <w:color w:val="363435"/>
          <w:spacing w:val="-7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"/>
          <w:w w:val="95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3"/>
          <w:w w:val="95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95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4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1"/>
          <w:w w:val="94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w w:val="104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102"/>
          <w:sz w:val="17"/>
          <w:szCs w:val="17"/>
        </w:rPr>
        <w:t xml:space="preserve">d </w:t>
      </w:r>
      <w:r>
        <w:rPr>
          <w:rFonts w:ascii="Batang" w:eastAsia="Batang" w:hAnsi="Batang" w:cs="Batang"/>
          <w:color w:val="363435"/>
          <w:spacing w:val="2"/>
          <w:w w:val="97"/>
          <w:sz w:val="17"/>
          <w:szCs w:val="17"/>
        </w:rPr>
        <w:t>se</w:t>
      </w:r>
      <w:r>
        <w:rPr>
          <w:rFonts w:ascii="Batang" w:eastAsia="Batang" w:hAnsi="Batang" w:cs="Batang"/>
          <w:color w:val="363435"/>
          <w:spacing w:val="3"/>
          <w:w w:val="97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97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7"/>
          <w:sz w:val="17"/>
          <w:szCs w:val="17"/>
        </w:rPr>
        <w:t>nt</w:t>
      </w:r>
      <w:r>
        <w:rPr>
          <w:rFonts w:ascii="Batang" w:eastAsia="Batang" w:hAnsi="Batang" w:cs="Batang"/>
          <w:color w:val="363435"/>
          <w:spacing w:val="-9"/>
          <w:w w:val="97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104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ov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104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101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3"/>
          <w:w w:val="10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3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.</w:t>
      </w:r>
    </w:p>
    <w:p w:rsidR="007435C8" w:rsidRDefault="0000276A">
      <w:pPr>
        <w:spacing w:before="45" w:line="236" w:lineRule="auto"/>
        <w:ind w:left="280" w:right="-32" w:hanging="170"/>
        <w:jc w:val="both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r>
        <w:rPr>
          <w:rFonts w:ascii="Batang" w:eastAsia="Batang" w:hAnsi="Batang" w:cs="Batang"/>
          <w:color w:val="363435"/>
          <w:spacing w:val="-10"/>
          <w:w w:val="7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103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3"/>
          <w:w w:val="102"/>
          <w:position w:val="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3"/>
          <w:w w:val="103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1"/>
          <w:w w:val="101"/>
          <w:position w:val="2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spacing w:val="3"/>
          <w:w w:val="86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7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w w:val="102"/>
          <w:position w:val="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1"/>
          <w:w w:val="103"/>
          <w:position w:val="2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1"/>
          <w:w w:val="92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85"/>
          <w:position w:val="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11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4"/>
          <w:position w:val="2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2"/>
          <w:w w:val="94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94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es</w:t>
      </w:r>
      <w:r>
        <w:rPr>
          <w:rFonts w:ascii="Batang" w:eastAsia="Batang" w:hAnsi="Batang" w:cs="Batang"/>
          <w:color w:val="363435"/>
          <w:w w:val="94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2"/>
          <w:w w:val="94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94"/>
          <w:position w:val="2"/>
          <w:sz w:val="17"/>
          <w:szCs w:val="17"/>
        </w:rPr>
        <w:t>nd</w:t>
      </w:r>
      <w:r>
        <w:rPr>
          <w:rFonts w:ascii="Batang" w:eastAsia="Batang" w:hAnsi="Batang" w:cs="Batang"/>
          <w:color w:val="363435"/>
          <w:spacing w:val="3"/>
          <w:w w:val="94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x</w:t>
      </w:r>
      <w:r>
        <w:rPr>
          <w:rFonts w:ascii="Batang" w:eastAsia="Batang" w:hAnsi="Batang" w:cs="Batang"/>
          <w:color w:val="363435"/>
          <w:w w:val="94"/>
          <w:position w:val="2"/>
          <w:sz w:val="17"/>
          <w:szCs w:val="17"/>
        </w:rPr>
        <w:t>:</w:t>
      </w:r>
      <w:r>
        <w:rPr>
          <w:rFonts w:ascii="Batang" w:eastAsia="Batang" w:hAnsi="Batang" w:cs="Batang"/>
          <w:color w:val="363435"/>
          <w:spacing w:val="-11"/>
          <w:w w:val="94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4"/>
          <w:position w:val="2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2"/>
          <w:w w:val="94"/>
          <w:position w:val="2"/>
          <w:sz w:val="17"/>
          <w:szCs w:val="17"/>
        </w:rPr>
        <w:t>se</w:t>
      </w:r>
      <w:r>
        <w:rPr>
          <w:rFonts w:ascii="Batang" w:eastAsia="Batang" w:hAnsi="Batang" w:cs="Batang"/>
          <w:color w:val="363435"/>
          <w:w w:val="94"/>
          <w:position w:val="2"/>
          <w:sz w:val="17"/>
          <w:szCs w:val="17"/>
        </w:rPr>
        <w:t xml:space="preserve">d </w:t>
      </w:r>
      <w:r>
        <w:rPr>
          <w:rFonts w:ascii="Batang" w:eastAsia="Batang" w:hAnsi="Batang" w:cs="Batang"/>
          <w:color w:val="363435"/>
          <w:spacing w:val="-2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10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3"/>
          <w:position w:val="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93"/>
          <w:position w:val="2"/>
          <w:sz w:val="17"/>
          <w:szCs w:val="17"/>
        </w:rPr>
        <w:t>alcu</w:t>
      </w:r>
      <w:r>
        <w:rPr>
          <w:rFonts w:ascii="Batang" w:eastAsia="Batang" w:hAnsi="Batang" w:cs="Batang"/>
          <w:color w:val="363435"/>
          <w:spacing w:val="4"/>
          <w:w w:val="93"/>
          <w:position w:val="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93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1"/>
          <w:w w:val="93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w w:val="93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"/>
          <w:w w:val="93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 xml:space="preserve">e </w:t>
      </w:r>
      <w:r>
        <w:rPr>
          <w:rFonts w:ascii="Batang" w:eastAsia="Batang" w:hAnsi="Batang" w:cs="Batang"/>
          <w:color w:val="363435"/>
          <w:spacing w:val="2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7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cumu</w:t>
      </w:r>
      <w:r>
        <w:rPr>
          <w:rFonts w:ascii="Batang" w:eastAsia="Batang" w:hAnsi="Batang" w:cs="Batang"/>
          <w:color w:val="363435"/>
          <w:spacing w:val="4"/>
          <w:w w:val="97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6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97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7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z w:val="17"/>
          <w:szCs w:val="17"/>
        </w:rPr>
        <w:t>of</w:t>
      </w:r>
      <w:r>
        <w:rPr>
          <w:rFonts w:ascii="Batang" w:eastAsia="Batang" w:hAnsi="Batang" w:cs="Batang"/>
          <w:color w:val="363435"/>
          <w:spacing w:val="-1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oi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11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ma</w:t>
      </w:r>
      <w:r>
        <w:rPr>
          <w:rFonts w:ascii="Batang" w:eastAsia="Batang" w:hAnsi="Batang" w:cs="Batang"/>
          <w:color w:val="363435"/>
          <w:spacing w:val="-1"/>
          <w:w w:val="94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8"/>
          <w:w w:val="94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8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4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6"/>
          <w:w w:val="9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ve</w:t>
      </w:r>
      <w:r>
        <w:rPr>
          <w:rFonts w:ascii="Batang" w:eastAsia="Batang" w:hAnsi="Batang" w:cs="Batang"/>
          <w:color w:val="363435"/>
          <w:spacing w:val="-5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8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104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1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82"/>
          <w:sz w:val="17"/>
          <w:szCs w:val="17"/>
        </w:rPr>
        <w:t xml:space="preserve">s </w:t>
      </w:r>
      <w:r>
        <w:rPr>
          <w:rFonts w:ascii="Batang" w:eastAsia="Batang" w:hAnsi="Batang" w:cs="Batang"/>
          <w:color w:val="363435"/>
          <w:spacing w:val="7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thi</w:t>
      </w:r>
      <w:r>
        <w:rPr>
          <w:rFonts w:ascii="Batang" w:eastAsia="Batang" w:hAnsi="Batang" w:cs="Batang"/>
          <w:color w:val="36343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1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1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ch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z w:val="17"/>
          <w:szCs w:val="17"/>
        </w:rPr>
        <w:t>.</w:t>
      </w:r>
    </w:p>
    <w:p w:rsidR="007435C8" w:rsidRDefault="0000276A">
      <w:pPr>
        <w:spacing w:before="47"/>
        <w:ind w:left="280" w:right="223" w:hanging="17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r>
        <w:rPr>
          <w:rFonts w:ascii="Batang" w:eastAsia="Batang" w:hAnsi="Batang" w:cs="Batang"/>
          <w:color w:val="363435"/>
          <w:spacing w:val="5"/>
          <w:w w:val="91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1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3"/>
          <w:w w:val="91"/>
          <w:position w:val="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2"/>
          <w:w w:val="91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5"/>
          <w:w w:val="91"/>
          <w:position w:val="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9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w w:val="91"/>
          <w:position w:val="2"/>
          <w:sz w:val="17"/>
          <w:szCs w:val="17"/>
        </w:rPr>
        <w:t>:</w:t>
      </w:r>
      <w:r>
        <w:rPr>
          <w:rFonts w:ascii="Batang" w:eastAsia="Batang" w:hAnsi="Batang" w:cs="Batang"/>
          <w:color w:val="363435"/>
          <w:spacing w:val="-8"/>
          <w:w w:val="91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1"/>
          <w:position w:val="2"/>
          <w:sz w:val="17"/>
          <w:szCs w:val="17"/>
        </w:rPr>
        <w:t>th</w:t>
      </w:r>
      <w:r>
        <w:rPr>
          <w:rFonts w:ascii="Batang" w:eastAsia="Batang" w:hAnsi="Batang" w:cs="Batang"/>
          <w:color w:val="363435"/>
          <w:w w:val="91"/>
          <w:position w:val="2"/>
          <w:sz w:val="17"/>
          <w:szCs w:val="17"/>
        </w:rPr>
        <w:t>is</w:t>
      </w:r>
      <w:r>
        <w:rPr>
          <w:rFonts w:ascii="Batang" w:eastAsia="Batang" w:hAnsi="Batang" w:cs="Batang"/>
          <w:color w:val="363435"/>
          <w:spacing w:val="2"/>
          <w:w w:val="91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da</w:t>
      </w:r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16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4"/>
          <w:position w:val="2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w w:val="94"/>
          <w:position w:val="2"/>
          <w:sz w:val="17"/>
          <w:szCs w:val="17"/>
        </w:rPr>
        <w:t>eas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w w:val="94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4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6"/>
          <w:w w:val="94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6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w w:val="95"/>
          <w:position w:val="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1"/>
          <w:w w:val="95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95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w w:val="95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6"/>
          <w:w w:val="95"/>
          <w:position w:val="2"/>
          <w:sz w:val="17"/>
          <w:szCs w:val="17"/>
        </w:rPr>
        <w:t>ct</w:t>
      </w:r>
      <w:r>
        <w:rPr>
          <w:rFonts w:ascii="Batang" w:eastAsia="Batang" w:hAnsi="Batang" w:cs="Batang"/>
          <w:color w:val="363435"/>
          <w:spacing w:val="1"/>
          <w:w w:val="95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95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5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1"/>
          <w:w w:val="95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 xml:space="preserve">e </w:t>
      </w:r>
      <w:r>
        <w:rPr>
          <w:rFonts w:ascii="Batang" w:eastAsia="Batang" w:hAnsi="Batang" w:cs="Batang"/>
          <w:color w:val="363435"/>
          <w:spacing w:val="4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1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6"/>
          <w:w w:val="9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fa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ce</w:t>
      </w:r>
      <w:r>
        <w:rPr>
          <w:rFonts w:ascii="Batang" w:eastAsia="Batang" w:hAnsi="Batang" w:cs="Batang"/>
          <w:color w:val="363435"/>
          <w:spacing w:val="-8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sl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3"/>
          <w:w w:val="9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8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fa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3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,</w:t>
      </w:r>
      <w:r>
        <w:rPr>
          <w:rFonts w:ascii="Batang" w:eastAsia="Batang" w:hAnsi="Batang" w:cs="Batang"/>
          <w:color w:val="363435"/>
          <w:spacing w:val="-16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hic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17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4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2"/>
          <w:w w:val="96"/>
          <w:sz w:val="17"/>
          <w:szCs w:val="17"/>
        </w:rPr>
        <w:t>se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8"/>
          <w:w w:val="9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z w:val="17"/>
          <w:szCs w:val="17"/>
        </w:rPr>
        <w:t xml:space="preserve">r 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alcu</w:t>
      </w:r>
      <w:r>
        <w:rPr>
          <w:rFonts w:ascii="Batang" w:eastAsia="Batang" w:hAnsi="Batang" w:cs="Batang"/>
          <w:color w:val="363435"/>
          <w:spacing w:val="4"/>
          <w:w w:val="94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6"/>
          <w:w w:val="94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ns</w:t>
      </w:r>
      <w:r>
        <w:rPr>
          <w:rFonts w:ascii="Batang" w:eastAsia="Batang" w:hAnsi="Batang" w:cs="Batang"/>
          <w:color w:val="363435"/>
          <w:spacing w:val="-1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z w:val="17"/>
          <w:szCs w:val="17"/>
        </w:rPr>
        <w:t>of</w:t>
      </w:r>
      <w:r>
        <w:rPr>
          <w:rFonts w:ascii="Batang" w:eastAsia="Batang" w:hAnsi="Batang" w:cs="Batang"/>
          <w:color w:val="363435"/>
          <w:spacing w:val="-1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6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3"/>
          <w:w w:val="96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tu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re</w:t>
      </w:r>
      <w:r>
        <w:rPr>
          <w:rFonts w:ascii="Batang" w:eastAsia="Batang" w:hAnsi="Batang" w:cs="Batang"/>
          <w:color w:val="363435"/>
          <w:spacing w:val="-5"/>
          <w:w w:val="9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6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cumu</w:t>
      </w:r>
      <w:r>
        <w:rPr>
          <w:rFonts w:ascii="Batang" w:eastAsia="Batang" w:hAnsi="Batang" w:cs="Batang"/>
          <w:color w:val="363435"/>
          <w:spacing w:val="4"/>
          <w:w w:val="96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6"/>
          <w:w w:val="96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96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10"/>
          <w:w w:val="9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1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oi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 xml:space="preserve">l 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1"/>
          <w:w w:val="94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il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5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thic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kn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es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4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z w:val="17"/>
          <w:szCs w:val="17"/>
        </w:rPr>
        <w:t>of</w:t>
      </w:r>
      <w:r>
        <w:rPr>
          <w:rFonts w:ascii="Batang" w:eastAsia="Batang" w:hAnsi="Batang" w:cs="Batang"/>
          <w:color w:val="363435"/>
          <w:spacing w:val="-1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3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.</w:t>
      </w:r>
    </w:p>
    <w:p w:rsidR="007435C8" w:rsidRDefault="0000276A">
      <w:pPr>
        <w:spacing w:before="2" w:line="160" w:lineRule="exact"/>
        <w:rPr>
          <w:sz w:val="17"/>
          <w:szCs w:val="17"/>
        </w:rPr>
      </w:pPr>
      <w:r>
        <w:br w:type="column"/>
      </w: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00276A">
      <w:pPr>
        <w:rPr>
          <w:rFonts w:ascii="Batang" w:eastAsia="Batang" w:hAnsi="Batang" w:cs="Batang"/>
          <w:sz w:val="17"/>
          <w:szCs w:val="17"/>
        </w:rPr>
      </w:pPr>
      <w:proofErr w:type="gramStart"/>
      <w:r>
        <w:rPr>
          <w:rFonts w:ascii="Batang" w:eastAsia="Batang" w:hAnsi="Batang" w:cs="Batang"/>
          <w:color w:val="363435"/>
          <w:spacing w:val="-1"/>
          <w:w w:val="96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2"/>
          <w:w w:val="96"/>
          <w:sz w:val="17"/>
          <w:szCs w:val="17"/>
        </w:rPr>
        <w:t>ol</w:t>
      </w:r>
      <w:r>
        <w:rPr>
          <w:rFonts w:ascii="Batang" w:eastAsia="Batang" w:hAnsi="Batang" w:cs="Batang"/>
          <w:color w:val="363435"/>
          <w:spacing w:val="4"/>
          <w:w w:val="96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3"/>
          <w:w w:val="96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spacing w:val="2"/>
          <w:w w:val="96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3"/>
          <w:w w:val="9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6"/>
          <w:w w:val="96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96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ns</w:t>
      </w:r>
      <w:proofErr w:type="gramEnd"/>
      <w:r>
        <w:rPr>
          <w:rFonts w:ascii="Batang" w:eastAsia="Batang" w:hAnsi="Batang" w:cs="Batang"/>
          <w:color w:val="363435"/>
          <w:spacing w:val="-7"/>
          <w:w w:val="9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sh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w w:val="9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10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5"/>
          <w:sz w:val="17"/>
          <w:szCs w:val="17"/>
        </w:rPr>
        <w:t>kn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2"/>
          <w:w w:val="95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2"/>
          <w:w w:val="95"/>
          <w:sz w:val="17"/>
          <w:szCs w:val="17"/>
        </w:rPr>
        <w:t>edg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18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5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:</w:t>
      </w:r>
    </w:p>
    <w:p w:rsidR="007435C8" w:rsidRDefault="0000276A">
      <w:pPr>
        <w:spacing w:before="10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r>
        <w:rPr>
          <w:rFonts w:ascii="Batang" w:eastAsia="Batang" w:hAnsi="Batang" w:cs="Batang"/>
          <w:color w:val="363435"/>
          <w:spacing w:val="6"/>
          <w:w w:val="83"/>
          <w:position w:val="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77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2"/>
          <w:w w:val="82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1"/>
          <w:w w:val="95"/>
          <w:position w:val="2"/>
          <w:sz w:val="17"/>
          <w:szCs w:val="17"/>
        </w:rPr>
        <w:t>RO</w:t>
      </w:r>
    </w:p>
    <w:p w:rsidR="007435C8" w:rsidRDefault="0000276A">
      <w:pPr>
        <w:spacing w:before="25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2"/>
          <w:position w:val="2"/>
          <w:sz w:val="17"/>
          <w:szCs w:val="17"/>
        </w:rPr>
        <w:t>Ge</w:t>
      </w:r>
      <w:r>
        <w:rPr>
          <w:rFonts w:ascii="Batang" w:eastAsia="Batang" w:hAnsi="Batang" w:cs="Batang"/>
          <w:color w:val="363435"/>
          <w:spacing w:val="1"/>
          <w:w w:val="92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3"/>
          <w:w w:val="92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6"/>
          <w:w w:val="92"/>
          <w:position w:val="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92"/>
          <w:position w:val="2"/>
          <w:sz w:val="17"/>
          <w:szCs w:val="17"/>
        </w:rPr>
        <w:t>ie</w:t>
      </w:r>
      <w:r>
        <w:rPr>
          <w:rFonts w:ascii="Batang" w:eastAsia="Batang" w:hAnsi="Batang" w:cs="Batang"/>
          <w:color w:val="363435"/>
          <w:spacing w:val="2"/>
          <w:w w:val="92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92"/>
          <w:position w:val="2"/>
          <w:sz w:val="17"/>
          <w:szCs w:val="17"/>
        </w:rPr>
        <w:t xml:space="preserve">ce 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Au</w:t>
      </w:r>
      <w:r>
        <w:rPr>
          <w:rFonts w:ascii="Batang" w:eastAsia="Batang" w:hAnsi="Batang" w:cs="Batang"/>
          <w:color w:val="363435"/>
          <w:spacing w:val="3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3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lia</w:t>
      </w:r>
    </w:p>
    <w:p w:rsidR="007435C8" w:rsidRDefault="0000276A">
      <w:pPr>
        <w:spacing w:before="25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0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2"/>
          <w:w w:val="77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106"/>
          <w:position w:val="2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-11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5"/>
          <w:w w:val="91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1"/>
          <w:position w:val="2"/>
          <w:sz w:val="17"/>
          <w:szCs w:val="17"/>
        </w:rPr>
        <w:t>ff</w:t>
      </w:r>
      <w:r>
        <w:rPr>
          <w:rFonts w:ascii="Batang" w:eastAsia="Batang" w:hAnsi="Batang" w:cs="Batang"/>
          <w:color w:val="363435"/>
          <w:spacing w:val="2"/>
          <w:w w:val="91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91"/>
          <w:position w:val="2"/>
          <w:sz w:val="17"/>
          <w:szCs w:val="17"/>
        </w:rPr>
        <w:t>ce</w:t>
      </w:r>
      <w:r>
        <w:rPr>
          <w:rFonts w:ascii="Batang" w:eastAsia="Batang" w:hAnsi="Batang" w:cs="Batang"/>
          <w:color w:val="363435"/>
          <w:spacing w:val="-2"/>
          <w:w w:val="91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of</w:t>
      </w:r>
      <w:r>
        <w:rPr>
          <w:rFonts w:ascii="Batang" w:eastAsia="Batang" w:hAnsi="Batang" w:cs="Batang"/>
          <w:color w:val="363435"/>
          <w:spacing w:val="-14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1"/>
          <w:w w:val="91"/>
          <w:position w:val="2"/>
          <w:sz w:val="17"/>
          <w:szCs w:val="17"/>
        </w:rPr>
        <w:t>En</w:t>
      </w:r>
      <w:r>
        <w:rPr>
          <w:rFonts w:ascii="Batang" w:eastAsia="Batang" w:hAnsi="Batang" w:cs="Batang"/>
          <w:color w:val="363435"/>
          <w:spacing w:val="6"/>
          <w:w w:val="91"/>
          <w:position w:val="2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1"/>
          <w:w w:val="91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1"/>
          <w:w w:val="91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w w:val="91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1"/>
          <w:w w:val="91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2"/>
          <w:w w:val="91"/>
          <w:position w:val="2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1"/>
          <w:w w:val="91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1"/>
          <w:position w:val="2"/>
          <w:sz w:val="17"/>
          <w:szCs w:val="17"/>
        </w:rPr>
        <w:t>nt</w:t>
      </w:r>
      <w:r>
        <w:rPr>
          <w:rFonts w:ascii="Batang" w:eastAsia="Batang" w:hAnsi="Batang" w:cs="Batang"/>
          <w:color w:val="363435"/>
          <w:spacing w:val="49"/>
          <w:w w:val="91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1"/>
          <w:position w:val="2"/>
          <w:sz w:val="17"/>
          <w:szCs w:val="17"/>
        </w:rPr>
        <w:t>&amp;</w:t>
      </w:r>
      <w:r>
        <w:rPr>
          <w:rFonts w:ascii="Batang" w:eastAsia="Batang" w:hAnsi="Batang" w:cs="Batang"/>
          <w:color w:val="363435"/>
          <w:spacing w:val="-13"/>
          <w:w w:val="91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position w:val="2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8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position w:val="2"/>
          <w:sz w:val="17"/>
          <w:szCs w:val="17"/>
        </w:rPr>
        <w:t>itag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e</w:t>
      </w:r>
    </w:p>
    <w:p w:rsidR="007435C8" w:rsidRDefault="0000276A">
      <w:pPr>
        <w:spacing w:before="25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5"/>
          <w:position w:val="2"/>
          <w:sz w:val="17"/>
          <w:szCs w:val="17"/>
        </w:rPr>
        <w:t>No</w:t>
      </w:r>
      <w:r>
        <w:rPr>
          <w:rFonts w:ascii="Batang" w:eastAsia="Batang" w:hAnsi="Batang" w:cs="Batang"/>
          <w:color w:val="363435"/>
          <w:spacing w:val="8"/>
          <w:w w:val="95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5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95"/>
          <w:position w:val="2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1"/>
          <w:w w:val="95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3"/>
          <w:w w:val="95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5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3"/>
          <w:w w:val="95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9"/>
          <w:w w:val="7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3"/>
          <w:w w:val="86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8"/>
          <w:w w:val="86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w w:val="92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2"/>
          <w:w w:val="97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103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7"/>
          <w:w w:val="86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83"/>
          <w:position w:val="2"/>
          <w:sz w:val="17"/>
          <w:szCs w:val="17"/>
        </w:rPr>
        <w:t>y</w:t>
      </w:r>
      <w:r>
        <w:rPr>
          <w:rFonts w:ascii="Batang" w:eastAsia="Batang" w:hAnsi="Batang" w:cs="Batang"/>
          <w:color w:val="363435"/>
          <w:spacing w:val="-11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w w:val="97"/>
          <w:position w:val="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1"/>
          <w:w w:val="97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97"/>
          <w:position w:val="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1"/>
          <w:w w:val="97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8"/>
          <w:w w:val="97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7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97"/>
          <w:position w:val="2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1"/>
          <w:w w:val="97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7"/>
          <w:position w:val="2"/>
          <w:sz w:val="17"/>
          <w:szCs w:val="17"/>
        </w:rPr>
        <w:t>nt</w:t>
      </w:r>
      <w:r>
        <w:rPr>
          <w:rFonts w:ascii="Batang" w:eastAsia="Batang" w:hAnsi="Batang" w:cs="Batang"/>
          <w:color w:val="363435"/>
          <w:spacing w:val="-5"/>
          <w:w w:val="97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of</w:t>
      </w:r>
      <w:r>
        <w:rPr>
          <w:rFonts w:ascii="Batang" w:eastAsia="Batang" w:hAnsi="Batang" w:cs="Batang"/>
          <w:color w:val="363435"/>
          <w:spacing w:val="-14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6"/>
          <w:w w:val="72"/>
          <w:position w:val="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97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w w:val="104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102"/>
          <w:position w:val="2"/>
          <w:sz w:val="17"/>
          <w:szCs w:val="17"/>
        </w:rPr>
        <w:t>d</w:t>
      </w:r>
    </w:p>
    <w:p w:rsidR="007435C8" w:rsidRDefault="0000276A">
      <w:pPr>
        <w:spacing w:line="180" w:lineRule="exact"/>
        <w:ind w:left="17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spacing w:val="-1"/>
          <w:w w:val="92"/>
          <w:position w:val="-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2"/>
          <w:position w:val="-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92"/>
          <w:position w:val="-2"/>
          <w:sz w:val="17"/>
          <w:szCs w:val="17"/>
        </w:rPr>
        <w:t>so</w:t>
      </w:r>
      <w:r>
        <w:rPr>
          <w:rFonts w:ascii="Batang" w:eastAsia="Batang" w:hAnsi="Batang" w:cs="Batang"/>
          <w:color w:val="363435"/>
          <w:spacing w:val="1"/>
          <w:w w:val="92"/>
          <w:position w:val="-2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w w:val="92"/>
          <w:position w:val="-2"/>
          <w:sz w:val="17"/>
          <w:szCs w:val="17"/>
        </w:rPr>
        <w:t>rce</w:t>
      </w:r>
      <w:r>
        <w:rPr>
          <w:rFonts w:ascii="Batang" w:eastAsia="Batang" w:hAnsi="Batang" w:cs="Batang"/>
          <w:color w:val="363435"/>
          <w:spacing w:val="-6"/>
          <w:w w:val="92"/>
          <w:position w:val="-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position w:val="-2"/>
          <w:sz w:val="17"/>
          <w:szCs w:val="17"/>
        </w:rPr>
        <w:t>Ma</w:t>
      </w:r>
      <w:r>
        <w:rPr>
          <w:rFonts w:ascii="Batang" w:eastAsia="Batang" w:hAnsi="Batang" w:cs="Batang"/>
          <w:color w:val="363435"/>
          <w:position w:val="-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2"/>
          <w:position w:val="-2"/>
          <w:sz w:val="17"/>
          <w:szCs w:val="17"/>
        </w:rPr>
        <w:t>ag</w:t>
      </w:r>
      <w:r>
        <w:rPr>
          <w:rFonts w:ascii="Batang" w:eastAsia="Batang" w:hAnsi="Batang" w:cs="Batang"/>
          <w:color w:val="363435"/>
          <w:spacing w:val="1"/>
          <w:position w:val="-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position w:val="-2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1"/>
          <w:position w:val="-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position w:val="-2"/>
          <w:sz w:val="17"/>
          <w:szCs w:val="17"/>
        </w:rPr>
        <w:t>nt</w:t>
      </w:r>
    </w:p>
    <w:p w:rsidR="007435C8" w:rsidRDefault="0000276A">
      <w:pPr>
        <w:spacing w:before="46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r>
        <w:rPr>
          <w:rFonts w:ascii="Batang" w:eastAsia="Batang" w:hAnsi="Batang" w:cs="Batang"/>
          <w:color w:val="363435"/>
          <w:spacing w:val="3"/>
          <w:w w:val="97"/>
          <w:position w:val="2"/>
          <w:sz w:val="17"/>
          <w:szCs w:val="17"/>
        </w:rPr>
        <w:t>Q</w:t>
      </w:r>
      <w:r>
        <w:rPr>
          <w:rFonts w:ascii="Batang" w:eastAsia="Batang" w:hAnsi="Batang" w:cs="Batang"/>
          <w:color w:val="363435"/>
          <w:spacing w:val="2"/>
          <w:w w:val="97"/>
          <w:position w:val="2"/>
          <w:sz w:val="17"/>
          <w:szCs w:val="17"/>
        </w:rPr>
        <w:t>ue</w:t>
      </w:r>
      <w:r>
        <w:rPr>
          <w:rFonts w:ascii="Batang" w:eastAsia="Batang" w:hAnsi="Batang" w:cs="Batang"/>
          <w:color w:val="363435"/>
          <w:spacing w:val="1"/>
          <w:w w:val="97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7"/>
          <w:position w:val="2"/>
          <w:sz w:val="17"/>
          <w:szCs w:val="17"/>
        </w:rPr>
        <w:t>ns</w:t>
      </w:r>
      <w:r>
        <w:rPr>
          <w:rFonts w:ascii="Batang" w:eastAsia="Batang" w:hAnsi="Batang" w:cs="Batang"/>
          <w:color w:val="363435"/>
          <w:spacing w:val="4"/>
          <w:w w:val="97"/>
          <w:position w:val="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97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w w:val="97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97"/>
          <w:position w:val="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4"/>
          <w:w w:val="97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w w:val="97"/>
          <w:position w:val="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1"/>
          <w:w w:val="97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97"/>
          <w:position w:val="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1"/>
          <w:w w:val="97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8"/>
          <w:w w:val="97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7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97"/>
          <w:position w:val="2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1"/>
          <w:w w:val="97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7"/>
          <w:position w:val="2"/>
          <w:sz w:val="17"/>
          <w:szCs w:val="17"/>
        </w:rPr>
        <w:t>nt</w:t>
      </w:r>
      <w:r>
        <w:rPr>
          <w:rFonts w:ascii="Batang" w:eastAsia="Batang" w:hAnsi="Batang" w:cs="Batang"/>
          <w:color w:val="363435"/>
          <w:spacing w:val="-5"/>
          <w:w w:val="97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of</w:t>
      </w:r>
      <w:r>
        <w:rPr>
          <w:rFonts w:ascii="Batang" w:eastAsia="Batang" w:hAnsi="Batang" w:cs="Batang"/>
          <w:color w:val="363435"/>
          <w:spacing w:val="-14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4"/>
          <w:w w:val="90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5"/>
          <w:w w:val="90"/>
          <w:position w:val="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2"/>
          <w:w w:val="90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1"/>
          <w:w w:val="90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90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90"/>
          <w:position w:val="2"/>
          <w:sz w:val="17"/>
          <w:szCs w:val="17"/>
        </w:rPr>
        <w:t>ce,</w:t>
      </w:r>
      <w:r>
        <w:rPr>
          <w:rFonts w:ascii="Batang" w:eastAsia="Batang" w:hAnsi="Batang" w:cs="Batang"/>
          <w:color w:val="363435"/>
          <w:spacing w:val="-3"/>
          <w:w w:val="90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82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104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90"/>
          <w:position w:val="2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2"/>
          <w:w w:val="103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3"/>
          <w:w w:val="86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104"/>
          <w:position w:val="2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1"/>
          <w:w w:val="97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6"/>
          <w:w w:val="97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2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103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104"/>
          <w:position w:val="2"/>
          <w:sz w:val="17"/>
          <w:szCs w:val="17"/>
        </w:rPr>
        <w:t>n</w:t>
      </w:r>
    </w:p>
    <w:p w:rsidR="007435C8" w:rsidRDefault="0000276A">
      <w:pPr>
        <w:spacing w:line="180" w:lineRule="exact"/>
        <w:ind w:left="17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spacing w:val="-9"/>
          <w:w w:val="71"/>
          <w:position w:val="-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94"/>
          <w:position w:val="-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1"/>
          <w:w w:val="85"/>
          <w:position w:val="-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103"/>
          <w:position w:val="-2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2"/>
          <w:w w:val="104"/>
          <w:position w:val="-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2"/>
          <w:w w:val="99"/>
          <w:position w:val="-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9"/>
          <w:position w:val="-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3"/>
          <w:w w:val="103"/>
          <w:position w:val="-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1"/>
          <w:w w:val="101"/>
          <w:position w:val="-2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spacing w:val="-5"/>
          <w:w w:val="83"/>
          <w:position w:val="-2"/>
          <w:sz w:val="17"/>
          <w:szCs w:val="17"/>
        </w:rPr>
        <w:t>y</w:t>
      </w:r>
      <w:r>
        <w:rPr>
          <w:rFonts w:ascii="Batang" w:eastAsia="Batang" w:hAnsi="Batang" w:cs="Batang"/>
          <w:color w:val="363435"/>
          <w:w w:val="92"/>
          <w:position w:val="-2"/>
          <w:sz w:val="17"/>
          <w:szCs w:val="17"/>
        </w:rPr>
        <w:t>,</w:t>
      </w:r>
      <w:r>
        <w:rPr>
          <w:rFonts w:ascii="Batang" w:eastAsia="Batang" w:hAnsi="Batang" w:cs="Batang"/>
          <w:color w:val="363435"/>
          <w:spacing w:val="-11"/>
          <w:position w:val="-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7"/>
          <w:position w:val="-2"/>
          <w:sz w:val="17"/>
          <w:szCs w:val="17"/>
        </w:rPr>
        <w:t>In</w:t>
      </w:r>
      <w:r>
        <w:rPr>
          <w:rFonts w:ascii="Batang" w:eastAsia="Batang" w:hAnsi="Batang" w:cs="Batang"/>
          <w:color w:val="363435"/>
          <w:spacing w:val="2"/>
          <w:w w:val="97"/>
          <w:position w:val="-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97"/>
          <w:position w:val="-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2"/>
          <w:w w:val="97"/>
          <w:position w:val="-2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1"/>
          <w:w w:val="97"/>
          <w:position w:val="-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6"/>
          <w:w w:val="97"/>
          <w:position w:val="-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7"/>
          <w:position w:val="-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97"/>
          <w:position w:val="-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7"/>
          <w:position w:val="-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1"/>
          <w:w w:val="97"/>
          <w:position w:val="-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position w:val="-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position w:val="-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position w:val="-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8"/>
          <w:position w:val="-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position w:val="-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position w:val="-2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position w:val="-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7"/>
          <w:position w:val="-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87"/>
          <w:position w:val="-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8"/>
          <w:w w:val="86"/>
          <w:position w:val="-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3"/>
          <w:w w:val="97"/>
          <w:position w:val="-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w w:val="82"/>
          <w:position w:val="-2"/>
          <w:sz w:val="17"/>
          <w:szCs w:val="17"/>
        </w:rPr>
        <w:t>s</w:t>
      </w:r>
    </w:p>
    <w:p w:rsidR="007435C8" w:rsidRDefault="007435C8">
      <w:pPr>
        <w:spacing w:before="8" w:line="100" w:lineRule="exact"/>
        <w:rPr>
          <w:sz w:val="10"/>
          <w:szCs w:val="10"/>
        </w:rPr>
      </w:pPr>
    </w:p>
    <w:p w:rsidR="007435C8" w:rsidRDefault="0000276A">
      <w:pPr>
        <w:spacing w:line="200" w:lineRule="exact"/>
        <w:ind w:left="170" w:right="373" w:hanging="17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r>
        <w:rPr>
          <w:rFonts w:ascii="Batang" w:eastAsia="Batang" w:hAnsi="Batang" w:cs="Batang"/>
          <w:color w:val="363435"/>
          <w:spacing w:val="4"/>
          <w:w w:val="77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2"/>
          <w:w w:val="103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2"/>
          <w:w w:val="104"/>
          <w:position w:val="2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1"/>
          <w:w w:val="97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w w:val="103"/>
          <w:position w:val="2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-11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4"/>
          <w:position w:val="2"/>
          <w:sz w:val="17"/>
          <w:szCs w:val="17"/>
        </w:rPr>
        <w:t>Au</w:t>
      </w:r>
      <w:r>
        <w:rPr>
          <w:rFonts w:ascii="Batang" w:eastAsia="Batang" w:hAnsi="Batang" w:cs="Batang"/>
          <w:color w:val="363435"/>
          <w:spacing w:val="3"/>
          <w:w w:val="94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3"/>
          <w:w w:val="94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4"/>
          <w:position w:val="2"/>
          <w:sz w:val="17"/>
          <w:szCs w:val="17"/>
        </w:rPr>
        <w:t>lia</w:t>
      </w:r>
      <w:r>
        <w:rPr>
          <w:rFonts w:ascii="Batang" w:eastAsia="Batang" w:hAnsi="Batang" w:cs="Batang"/>
          <w:color w:val="363435"/>
          <w:spacing w:val="-16"/>
          <w:w w:val="94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w w:val="94"/>
          <w:position w:val="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94"/>
          <w:position w:val="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8"/>
          <w:w w:val="94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94"/>
          <w:position w:val="2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4"/>
          <w:position w:val="2"/>
          <w:sz w:val="17"/>
          <w:szCs w:val="17"/>
        </w:rPr>
        <w:t>nt</w:t>
      </w:r>
      <w:r>
        <w:rPr>
          <w:rFonts w:ascii="Batang" w:eastAsia="Batang" w:hAnsi="Batang" w:cs="Batang"/>
          <w:color w:val="363435"/>
          <w:spacing w:val="26"/>
          <w:w w:val="94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of</w:t>
      </w:r>
      <w:r>
        <w:rPr>
          <w:rFonts w:ascii="Batang" w:eastAsia="Batang" w:hAnsi="Batang" w:cs="Batang"/>
          <w:color w:val="363435"/>
          <w:spacing w:val="-14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1"/>
          <w:w w:val="81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"/>
          <w:w w:val="104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7"/>
          <w:w w:val="84"/>
          <w:position w:val="2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1"/>
          <w:w w:val="92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1"/>
          <w:w w:val="86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w w:val="103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1"/>
          <w:w w:val="104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2"/>
          <w:w w:val="104"/>
          <w:position w:val="2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104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2"/>
          <w:w w:val="97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w w:val="92"/>
          <w:position w:val="2"/>
          <w:sz w:val="17"/>
          <w:szCs w:val="17"/>
        </w:rPr>
        <w:t xml:space="preserve">, </w:t>
      </w:r>
      <w:r>
        <w:rPr>
          <w:rFonts w:ascii="Batang" w:eastAsia="Batang" w:hAnsi="Batang" w:cs="Batang"/>
          <w:color w:val="363435"/>
          <w:spacing w:val="-2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2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7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Natu</w:t>
      </w:r>
      <w:r>
        <w:rPr>
          <w:rFonts w:ascii="Batang" w:eastAsia="Batang" w:hAnsi="Batang" w:cs="Batang"/>
          <w:color w:val="363435"/>
          <w:spacing w:val="3"/>
          <w:w w:val="94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3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1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2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1"/>
          <w:w w:val="96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w w:val="9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85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82"/>
          <w:sz w:val="17"/>
          <w:szCs w:val="17"/>
        </w:rPr>
        <w:t>s</w:t>
      </w:r>
    </w:p>
    <w:p w:rsidR="007435C8" w:rsidRDefault="0000276A">
      <w:pPr>
        <w:spacing w:before="91" w:line="200" w:lineRule="exact"/>
        <w:ind w:left="170" w:right="150" w:hanging="17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r>
        <w:rPr>
          <w:rFonts w:ascii="Batang" w:eastAsia="Batang" w:hAnsi="Batang" w:cs="Batang"/>
          <w:color w:val="363435"/>
          <w:spacing w:val="-11"/>
          <w:w w:val="7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w w:val="97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82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104"/>
          <w:position w:val="2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1"/>
          <w:w w:val="97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1"/>
          <w:w w:val="104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96"/>
          <w:position w:val="2"/>
          <w:sz w:val="17"/>
          <w:szCs w:val="17"/>
        </w:rPr>
        <w:t>ia</w:t>
      </w:r>
      <w:r>
        <w:rPr>
          <w:rFonts w:ascii="Batang" w:eastAsia="Batang" w:hAnsi="Batang" w:cs="Batang"/>
          <w:color w:val="363435"/>
          <w:spacing w:val="-11"/>
          <w:position w:val="2"/>
          <w:sz w:val="17"/>
          <w:szCs w:val="17"/>
        </w:rPr>
        <w:t xml:space="preserve"> </w:t>
      </w:r>
      <w:proofErr w:type="spellStart"/>
      <w:r>
        <w:rPr>
          <w:rFonts w:ascii="Batang" w:eastAsia="Batang" w:hAnsi="Batang" w:cs="Batang"/>
          <w:color w:val="363435"/>
          <w:spacing w:val="3"/>
          <w:w w:val="90"/>
          <w:position w:val="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1"/>
          <w:w w:val="90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90"/>
          <w:position w:val="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w w:val="90"/>
          <w:position w:val="2"/>
          <w:sz w:val="17"/>
          <w:szCs w:val="17"/>
        </w:rPr>
        <w:t>t</w:t>
      </w:r>
      <w:proofErr w:type="spellEnd"/>
      <w:r>
        <w:rPr>
          <w:rFonts w:ascii="Batang" w:eastAsia="Batang" w:hAnsi="Batang" w:cs="Batang"/>
          <w:color w:val="363435"/>
          <w:spacing w:val="20"/>
          <w:w w:val="90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0"/>
          <w:position w:val="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7"/>
          <w:w w:val="90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0"/>
          <w:position w:val="2"/>
          <w:sz w:val="17"/>
          <w:szCs w:val="17"/>
        </w:rPr>
        <w:t>ima</w:t>
      </w:r>
      <w:r>
        <w:rPr>
          <w:rFonts w:ascii="Batang" w:eastAsia="Batang" w:hAnsi="Batang" w:cs="Batang"/>
          <w:color w:val="363435"/>
          <w:spacing w:val="6"/>
          <w:w w:val="90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0"/>
          <w:position w:val="2"/>
          <w:sz w:val="17"/>
          <w:szCs w:val="17"/>
        </w:rPr>
        <w:t>y</w:t>
      </w:r>
      <w:r>
        <w:rPr>
          <w:rFonts w:ascii="Batang" w:eastAsia="Batang" w:hAnsi="Batang" w:cs="Batang"/>
          <w:color w:val="363435"/>
          <w:spacing w:val="5"/>
          <w:w w:val="90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0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90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1"/>
          <w:w w:val="90"/>
          <w:position w:val="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w w:val="90"/>
          <w:position w:val="2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3"/>
          <w:w w:val="90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0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7"/>
          <w:w w:val="90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w w:val="90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1"/>
          <w:w w:val="90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3"/>
          <w:w w:val="90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90"/>
          <w:position w:val="2"/>
          <w:sz w:val="17"/>
          <w:szCs w:val="17"/>
        </w:rPr>
        <w:t>,</w:t>
      </w:r>
      <w:r>
        <w:rPr>
          <w:rFonts w:ascii="Batang" w:eastAsia="Batang" w:hAnsi="Batang" w:cs="Batang"/>
          <w:color w:val="363435"/>
          <w:spacing w:val="25"/>
          <w:w w:val="90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0"/>
          <w:position w:val="2"/>
          <w:sz w:val="17"/>
          <w:szCs w:val="17"/>
        </w:rPr>
        <w:t>Pa</w:t>
      </w:r>
      <w:r>
        <w:rPr>
          <w:rFonts w:ascii="Batang" w:eastAsia="Batang" w:hAnsi="Batang" w:cs="Batang"/>
          <w:color w:val="363435"/>
          <w:spacing w:val="3"/>
          <w:w w:val="90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4"/>
          <w:w w:val="90"/>
          <w:position w:val="2"/>
          <w:sz w:val="17"/>
          <w:szCs w:val="17"/>
        </w:rPr>
        <w:t>k</w:t>
      </w:r>
      <w:r>
        <w:rPr>
          <w:rFonts w:ascii="Batang" w:eastAsia="Batang" w:hAnsi="Batang" w:cs="Batang"/>
          <w:color w:val="363435"/>
          <w:spacing w:val="3"/>
          <w:w w:val="90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90"/>
          <w:position w:val="2"/>
          <w:sz w:val="17"/>
          <w:szCs w:val="17"/>
        </w:rPr>
        <w:t>,</w:t>
      </w:r>
      <w:r>
        <w:rPr>
          <w:rFonts w:ascii="Batang" w:eastAsia="Batang" w:hAnsi="Batang" w:cs="Batang"/>
          <w:color w:val="363435"/>
          <w:spacing w:val="-12"/>
          <w:w w:val="90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2"/>
          <w:position w:val="2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 xml:space="preserve">r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7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1"/>
          <w:w w:val="8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"/>
          <w:w w:val="104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7"/>
          <w:w w:val="84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1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1"/>
          <w:w w:val="104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2"/>
          <w:w w:val="104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104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97"/>
          <w:sz w:val="17"/>
          <w:szCs w:val="17"/>
        </w:rPr>
        <w:t>t</w:t>
      </w:r>
    </w:p>
    <w:p w:rsidR="007435C8" w:rsidRDefault="0000276A">
      <w:pPr>
        <w:spacing w:before="3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proofErr w:type="gramStart"/>
      <w:r>
        <w:rPr>
          <w:rFonts w:ascii="Batang" w:eastAsia="Batang" w:hAnsi="Batang" w:cs="Batang"/>
          <w:color w:val="363435"/>
          <w:spacing w:val="4"/>
          <w:w w:val="71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98"/>
          <w:position w:val="2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w w:val="98"/>
          <w:position w:val="2"/>
          <w:sz w:val="17"/>
          <w:szCs w:val="17"/>
        </w:rPr>
        <w:t>e</w:t>
      </w:r>
      <w:proofErr w:type="gramEnd"/>
      <w:r>
        <w:rPr>
          <w:rFonts w:ascii="Batang" w:eastAsia="Batang" w:hAnsi="Batang" w:cs="Batang"/>
          <w:color w:val="363435"/>
          <w:spacing w:val="-11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3"/>
          <w:position w:val="2"/>
          <w:sz w:val="17"/>
          <w:szCs w:val="17"/>
        </w:rPr>
        <w:t>Au</w:t>
      </w:r>
      <w:r>
        <w:rPr>
          <w:rFonts w:ascii="Batang" w:eastAsia="Batang" w:hAnsi="Batang" w:cs="Batang"/>
          <w:color w:val="363435"/>
          <w:spacing w:val="3"/>
          <w:w w:val="93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3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3"/>
          <w:w w:val="93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3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3"/>
          <w:position w:val="2"/>
          <w:sz w:val="17"/>
          <w:szCs w:val="17"/>
        </w:rPr>
        <w:t>li</w:t>
      </w:r>
      <w:r>
        <w:rPr>
          <w:rFonts w:ascii="Batang" w:eastAsia="Batang" w:hAnsi="Batang" w:cs="Batang"/>
          <w:color w:val="363435"/>
          <w:spacing w:val="1"/>
          <w:w w:val="93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3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1"/>
          <w:w w:val="93"/>
          <w:position w:val="2"/>
          <w:sz w:val="17"/>
          <w:szCs w:val="17"/>
        </w:rPr>
        <w:t xml:space="preserve"> C</w:t>
      </w:r>
      <w:r>
        <w:rPr>
          <w:rFonts w:ascii="Batang" w:eastAsia="Batang" w:hAnsi="Batang" w:cs="Batang"/>
          <w:color w:val="363435"/>
          <w:spacing w:val="2"/>
          <w:w w:val="93"/>
          <w:position w:val="2"/>
          <w:sz w:val="17"/>
          <w:szCs w:val="17"/>
        </w:rPr>
        <w:t>ol</w:t>
      </w:r>
      <w:r>
        <w:rPr>
          <w:rFonts w:ascii="Batang" w:eastAsia="Batang" w:hAnsi="Batang" w:cs="Batang"/>
          <w:color w:val="363435"/>
          <w:spacing w:val="4"/>
          <w:w w:val="93"/>
          <w:position w:val="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93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3"/>
          <w:w w:val="93"/>
          <w:position w:val="2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spacing w:val="2"/>
          <w:w w:val="93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3"/>
          <w:w w:val="93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3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6"/>
          <w:w w:val="93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93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93"/>
          <w:position w:val="2"/>
          <w:sz w:val="17"/>
          <w:szCs w:val="17"/>
        </w:rPr>
        <w:t>ve</w:t>
      </w:r>
      <w:r>
        <w:rPr>
          <w:rFonts w:ascii="Batang" w:eastAsia="Batang" w:hAnsi="Batang" w:cs="Batang"/>
          <w:color w:val="363435"/>
          <w:spacing w:val="7"/>
          <w:w w:val="93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6"/>
          <w:w w:val="72"/>
          <w:position w:val="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97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w w:val="103"/>
          <w:position w:val="2"/>
          <w:sz w:val="17"/>
          <w:szCs w:val="17"/>
        </w:rPr>
        <w:t>nd</w:t>
      </w:r>
    </w:p>
    <w:p w:rsidR="007435C8" w:rsidRDefault="0000276A">
      <w:pPr>
        <w:spacing w:line="180" w:lineRule="exact"/>
        <w:ind w:left="17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spacing w:val="-2"/>
          <w:w w:val="95"/>
          <w:position w:val="-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95"/>
          <w:position w:val="-2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1"/>
          <w:w w:val="95"/>
          <w:position w:val="-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5"/>
          <w:position w:val="-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95"/>
          <w:position w:val="-2"/>
          <w:sz w:val="17"/>
          <w:szCs w:val="17"/>
        </w:rPr>
        <w:t>ua</w:t>
      </w:r>
      <w:r>
        <w:rPr>
          <w:rFonts w:ascii="Batang" w:eastAsia="Batang" w:hAnsi="Batang" w:cs="Batang"/>
          <w:color w:val="363435"/>
          <w:spacing w:val="6"/>
          <w:w w:val="95"/>
          <w:position w:val="-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5"/>
          <w:position w:val="-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95"/>
          <w:position w:val="-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5"/>
          <w:position w:val="-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7"/>
          <w:w w:val="95"/>
          <w:position w:val="-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position w:val="-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1"/>
          <w:position w:val="-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3"/>
          <w:position w:val="-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1"/>
          <w:position w:val="-2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spacing w:val="3"/>
          <w:position w:val="-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position w:val="-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position w:val="-2"/>
          <w:sz w:val="17"/>
          <w:szCs w:val="17"/>
        </w:rPr>
        <w:t>m</w:t>
      </w:r>
    </w:p>
    <w:p w:rsidR="007435C8" w:rsidRDefault="0000276A">
      <w:pPr>
        <w:spacing w:before="46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0"/>
          <w:position w:val="2"/>
          <w:sz w:val="17"/>
          <w:szCs w:val="17"/>
        </w:rPr>
        <w:t>Un</w:t>
      </w:r>
      <w:r>
        <w:rPr>
          <w:rFonts w:ascii="Batang" w:eastAsia="Batang" w:hAnsi="Batang" w:cs="Batang"/>
          <w:color w:val="363435"/>
          <w:spacing w:val="2"/>
          <w:w w:val="90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90"/>
          <w:position w:val="2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1"/>
          <w:w w:val="90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90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3"/>
          <w:w w:val="90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2"/>
          <w:w w:val="90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4"/>
          <w:w w:val="90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w w:val="90"/>
          <w:position w:val="2"/>
          <w:sz w:val="17"/>
          <w:szCs w:val="17"/>
        </w:rPr>
        <w:t>y</w:t>
      </w:r>
      <w:r>
        <w:rPr>
          <w:rFonts w:ascii="Batang" w:eastAsia="Batang" w:hAnsi="Batang" w:cs="Batang"/>
          <w:color w:val="363435"/>
          <w:spacing w:val="-3"/>
          <w:w w:val="90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of</w:t>
      </w:r>
      <w:r>
        <w:rPr>
          <w:rFonts w:ascii="Batang" w:eastAsia="Batang" w:hAnsi="Batang" w:cs="Batang"/>
          <w:color w:val="363435"/>
          <w:spacing w:val="-14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2"/>
          <w:w w:val="77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83"/>
          <w:position w:val="2"/>
          <w:sz w:val="17"/>
          <w:szCs w:val="17"/>
        </w:rPr>
        <w:t>y</w:t>
      </w:r>
      <w:r>
        <w:rPr>
          <w:rFonts w:ascii="Batang" w:eastAsia="Batang" w:hAnsi="Batang" w:cs="Batang"/>
          <w:color w:val="363435"/>
          <w:spacing w:val="1"/>
          <w:w w:val="102"/>
          <w:position w:val="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2"/>
          <w:w w:val="104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83"/>
          <w:position w:val="2"/>
          <w:sz w:val="17"/>
          <w:szCs w:val="17"/>
        </w:rPr>
        <w:t>y</w:t>
      </w:r>
    </w:p>
    <w:p w:rsidR="007435C8" w:rsidRDefault="0000276A">
      <w:pPr>
        <w:spacing w:before="25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r>
        <w:rPr>
          <w:rFonts w:ascii="Batang" w:eastAsia="Batang" w:hAnsi="Batang" w:cs="Batang"/>
          <w:color w:val="363435"/>
          <w:spacing w:val="4"/>
          <w:w w:val="93"/>
          <w:position w:val="2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1"/>
          <w:w w:val="93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6"/>
          <w:w w:val="93"/>
          <w:position w:val="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-2"/>
          <w:w w:val="93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93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7"/>
          <w:w w:val="93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3"/>
          <w:position w:val="2"/>
          <w:sz w:val="17"/>
          <w:szCs w:val="17"/>
        </w:rPr>
        <w:t>ia</w:t>
      </w:r>
      <w:r>
        <w:rPr>
          <w:rFonts w:ascii="Batang" w:eastAsia="Batang" w:hAnsi="Batang" w:cs="Batang"/>
          <w:color w:val="363435"/>
          <w:spacing w:val="-15"/>
          <w:w w:val="93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w w:val="93"/>
          <w:position w:val="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1"/>
          <w:w w:val="93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93"/>
          <w:position w:val="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1"/>
          <w:w w:val="93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7"/>
          <w:w w:val="93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3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93"/>
          <w:position w:val="2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1"/>
          <w:w w:val="93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3"/>
          <w:position w:val="2"/>
          <w:sz w:val="17"/>
          <w:szCs w:val="17"/>
        </w:rPr>
        <w:t>nt</w:t>
      </w:r>
      <w:r>
        <w:rPr>
          <w:rFonts w:ascii="Batang" w:eastAsia="Batang" w:hAnsi="Batang" w:cs="Batang"/>
          <w:color w:val="363435"/>
          <w:spacing w:val="36"/>
          <w:w w:val="93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of</w:t>
      </w:r>
      <w:r>
        <w:rPr>
          <w:rFonts w:ascii="Batang" w:eastAsia="Batang" w:hAnsi="Batang" w:cs="Batang"/>
          <w:color w:val="363435"/>
          <w:spacing w:val="-14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1"/>
          <w:w w:val="96"/>
          <w:position w:val="2"/>
          <w:sz w:val="17"/>
          <w:szCs w:val="17"/>
        </w:rPr>
        <w:t>En</w:t>
      </w:r>
      <w:r>
        <w:rPr>
          <w:rFonts w:ascii="Batang" w:eastAsia="Batang" w:hAnsi="Batang" w:cs="Batang"/>
          <w:color w:val="363435"/>
          <w:spacing w:val="7"/>
          <w:w w:val="96"/>
          <w:position w:val="2"/>
          <w:sz w:val="17"/>
          <w:szCs w:val="17"/>
        </w:rPr>
        <w:t>v</w:t>
      </w:r>
      <w:r>
        <w:rPr>
          <w:rFonts w:ascii="Batang" w:eastAsia="Batang" w:hAnsi="Batang" w:cs="Batang"/>
          <w:color w:val="363435"/>
          <w:spacing w:val="1"/>
          <w:w w:val="96"/>
          <w:position w:val="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1"/>
          <w:w w:val="96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w w:val="96"/>
          <w:position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1"/>
          <w:w w:val="96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2"/>
          <w:w w:val="96"/>
          <w:position w:val="2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1"/>
          <w:w w:val="96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6"/>
          <w:position w:val="2"/>
          <w:sz w:val="17"/>
          <w:szCs w:val="17"/>
        </w:rPr>
        <w:t>nt</w:t>
      </w:r>
      <w:r>
        <w:rPr>
          <w:rFonts w:ascii="Batang" w:eastAsia="Batang" w:hAnsi="Batang" w:cs="Batang"/>
          <w:color w:val="363435"/>
          <w:spacing w:val="-6"/>
          <w:w w:val="96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7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w w:val="104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102"/>
          <w:position w:val="2"/>
          <w:sz w:val="17"/>
          <w:szCs w:val="17"/>
        </w:rPr>
        <w:t>d</w:t>
      </w:r>
    </w:p>
    <w:p w:rsidR="007435C8" w:rsidRDefault="0000276A">
      <w:pPr>
        <w:spacing w:line="180" w:lineRule="exact"/>
        <w:ind w:left="17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91"/>
          <w:position w:val="-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7"/>
          <w:w w:val="91"/>
          <w:position w:val="-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1"/>
          <w:position w:val="-2"/>
          <w:sz w:val="17"/>
          <w:szCs w:val="17"/>
        </w:rPr>
        <w:t>ima</w:t>
      </w:r>
      <w:r>
        <w:rPr>
          <w:rFonts w:ascii="Batang" w:eastAsia="Batang" w:hAnsi="Batang" w:cs="Batang"/>
          <w:color w:val="363435"/>
          <w:spacing w:val="6"/>
          <w:w w:val="91"/>
          <w:position w:val="-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1"/>
          <w:position w:val="-2"/>
          <w:sz w:val="17"/>
          <w:szCs w:val="17"/>
        </w:rPr>
        <w:t>y</w:t>
      </w:r>
      <w:r>
        <w:rPr>
          <w:rFonts w:ascii="Batang" w:eastAsia="Batang" w:hAnsi="Batang" w:cs="Batang"/>
          <w:color w:val="363435"/>
          <w:spacing w:val="-2"/>
          <w:w w:val="91"/>
          <w:position w:val="-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82"/>
          <w:position w:val="-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104"/>
          <w:position w:val="-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1"/>
          <w:w w:val="102"/>
          <w:position w:val="-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w w:val="94"/>
          <w:position w:val="-2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3"/>
          <w:w w:val="94"/>
          <w:position w:val="-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7"/>
          <w:position w:val="-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8"/>
          <w:w w:val="86"/>
          <w:position w:val="-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w w:val="92"/>
          <w:position w:val="-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1"/>
          <w:w w:val="94"/>
          <w:position w:val="-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82"/>
          <w:position w:val="-2"/>
          <w:sz w:val="17"/>
          <w:szCs w:val="17"/>
        </w:rPr>
        <w:t>s</w:t>
      </w:r>
    </w:p>
    <w:p w:rsidR="007435C8" w:rsidRDefault="0000276A">
      <w:pPr>
        <w:spacing w:before="46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w w:val="56"/>
        </w:rPr>
        <w:t>◆</w:t>
      </w:r>
      <w:r>
        <w:rPr>
          <w:rFonts w:ascii="Batang" w:eastAsia="Batang" w:hAnsi="Batang" w:cs="Batang"/>
          <w:color w:val="363435"/>
          <w:spacing w:val="20"/>
          <w:w w:val="56"/>
        </w:rPr>
        <w:t xml:space="preserve"> </w:t>
      </w:r>
      <w:r>
        <w:rPr>
          <w:rFonts w:ascii="Batang" w:eastAsia="Batang" w:hAnsi="Batang" w:cs="Batang"/>
          <w:color w:val="363435"/>
          <w:spacing w:val="-3"/>
          <w:w w:val="94"/>
          <w:position w:val="2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3"/>
          <w:w w:val="94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1"/>
          <w:w w:val="94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3"/>
          <w:w w:val="94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4"/>
          <w:position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7"/>
          <w:w w:val="94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4"/>
          <w:position w:val="2"/>
          <w:sz w:val="17"/>
          <w:szCs w:val="17"/>
        </w:rPr>
        <w:t>Au</w:t>
      </w:r>
      <w:r>
        <w:rPr>
          <w:rFonts w:ascii="Batang" w:eastAsia="Batang" w:hAnsi="Batang" w:cs="Batang"/>
          <w:color w:val="363435"/>
          <w:spacing w:val="3"/>
          <w:w w:val="94"/>
          <w:position w:val="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3"/>
          <w:w w:val="94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4"/>
          <w:position w:val="2"/>
          <w:sz w:val="17"/>
          <w:szCs w:val="17"/>
        </w:rPr>
        <w:t>lia</w:t>
      </w:r>
      <w:r>
        <w:rPr>
          <w:rFonts w:ascii="Batang" w:eastAsia="Batang" w:hAnsi="Batang" w:cs="Batang"/>
          <w:color w:val="363435"/>
          <w:spacing w:val="-16"/>
          <w:w w:val="94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w w:val="94"/>
          <w:position w:val="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94"/>
          <w:position w:val="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8"/>
          <w:w w:val="94"/>
          <w:position w:val="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94"/>
          <w:position w:val="2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1"/>
          <w:w w:val="94"/>
          <w:position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4"/>
          <w:position w:val="2"/>
          <w:sz w:val="17"/>
          <w:szCs w:val="17"/>
        </w:rPr>
        <w:t>nt</w:t>
      </w:r>
      <w:r>
        <w:rPr>
          <w:rFonts w:ascii="Batang" w:eastAsia="Batang" w:hAnsi="Batang" w:cs="Batang"/>
          <w:color w:val="363435"/>
          <w:spacing w:val="26"/>
          <w:w w:val="94"/>
          <w:position w:val="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position w:val="2"/>
          <w:sz w:val="17"/>
          <w:szCs w:val="17"/>
        </w:rPr>
        <w:t>of</w:t>
      </w:r>
    </w:p>
    <w:p w:rsidR="007435C8" w:rsidRDefault="0000276A">
      <w:pPr>
        <w:spacing w:line="180" w:lineRule="exact"/>
        <w:ind w:left="170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spacing w:val="1"/>
          <w:w w:val="93"/>
          <w:position w:val="-2"/>
          <w:sz w:val="17"/>
          <w:szCs w:val="17"/>
        </w:rPr>
        <w:t>Ag</w:t>
      </w:r>
      <w:r>
        <w:rPr>
          <w:rFonts w:ascii="Batang" w:eastAsia="Batang" w:hAnsi="Batang" w:cs="Batang"/>
          <w:color w:val="363435"/>
          <w:spacing w:val="7"/>
          <w:w w:val="93"/>
          <w:position w:val="-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3"/>
          <w:position w:val="-2"/>
          <w:sz w:val="17"/>
          <w:szCs w:val="17"/>
        </w:rPr>
        <w:t>icu</w:t>
      </w:r>
      <w:r>
        <w:rPr>
          <w:rFonts w:ascii="Batang" w:eastAsia="Batang" w:hAnsi="Batang" w:cs="Batang"/>
          <w:color w:val="363435"/>
          <w:w w:val="93"/>
          <w:position w:val="-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93"/>
          <w:position w:val="-2"/>
          <w:sz w:val="17"/>
          <w:szCs w:val="17"/>
        </w:rPr>
        <w:t>tu</w:t>
      </w:r>
      <w:r>
        <w:rPr>
          <w:rFonts w:ascii="Batang" w:eastAsia="Batang" w:hAnsi="Batang" w:cs="Batang"/>
          <w:color w:val="363435"/>
          <w:w w:val="93"/>
          <w:position w:val="-2"/>
          <w:sz w:val="17"/>
          <w:szCs w:val="17"/>
        </w:rPr>
        <w:t xml:space="preserve">re </w:t>
      </w:r>
      <w:r>
        <w:rPr>
          <w:rFonts w:ascii="Batang" w:eastAsia="Batang" w:hAnsi="Batang" w:cs="Batang"/>
          <w:color w:val="363435"/>
          <w:spacing w:val="1"/>
          <w:position w:val="-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position w:val="-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position w:val="-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8"/>
          <w:position w:val="-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78"/>
          <w:position w:val="-2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3"/>
          <w:w w:val="103"/>
          <w:position w:val="-2"/>
          <w:sz w:val="17"/>
          <w:szCs w:val="17"/>
        </w:rPr>
        <w:t>oo</w:t>
      </w:r>
      <w:r>
        <w:rPr>
          <w:rFonts w:ascii="Batang" w:eastAsia="Batang" w:hAnsi="Batang" w:cs="Batang"/>
          <w:color w:val="363435"/>
          <w:spacing w:val="2"/>
          <w:w w:val="102"/>
          <w:position w:val="-2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w w:val="92"/>
          <w:position w:val="-2"/>
          <w:sz w:val="17"/>
          <w:szCs w:val="17"/>
        </w:rPr>
        <w:t>.</w:t>
      </w:r>
    </w:p>
    <w:p w:rsidR="007435C8" w:rsidRDefault="007435C8">
      <w:pPr>
        <w:spacing w:line="200" w:lineRule="exact"/>
      </w:pPr>
    </w:p>
    <w:p w:rsidR="007435C8" w:rsidRDefault="0000276A">
      <w:pPr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C07A3A"/>
          <w:spacing w:val="2"/>
          <w:sz w:val="23"/>
          <w:szCs w:val="23"/>
        </w:rPr>
        <w:t>A</w:t>
      </w:r>
      <w:r>
        <w:rPr>
          <w:rFonts w:ascii="Arial" w:eastAsia="Arial" w:hAnsi="Arial" w:cs="Arial"/>
          <w:color w:val="C07A3A"/>
          <w:sz w:val="23"/>
          <w:szCs w:val="23"/>
        </w:rPr>
        <w:t>bo</w:t>
      </w:r>
      <w:r>
        <w:rPr>
          <w:rFonts w:ascii="Arial" w:eastAsia="Arial" w:hAnsi="Arial" w:cs="Arial"/>
          <w:color w:val="C07A3A"/>
          <w:spacing w:val="1"/>
          <w:sz w:val="23"/>
          <w:szCs w:val="23"/>
        </w:rPr>
        <w:t>u</w:t>
      </w:r>
      <w:r>
        <w:rPr>
          <w:rFonts w:ascii="Arial" w:eastAsia="Arial" w:hAnsi="Arial" w:cs="Arial"/>
          <w:color w:val="C07A3A"/>
          <w:sz w:val="23"/>
          <w:szCs w:val="23"/>
        </w:rPr>
        <w:t>t</w:t>
      </w:r>
      <w:r>
        <w:rPr>
          <w:rFonts w:ascii="Arial" w:eastAsia="Arial" w:hAnsi="Arial" w:cs="Arial"/>
          <w:color w:val="C07A3A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color w:val="C07A3A"/>
          <w:sz w:val="23"/>
          <w:szCs w:val="23"/>
        </w:rPr>
        <w:t>T</w:t>
      </w:r>
      <w:r>
        <w:rPr>
          <w:rFonts w:ascii="Arial" w:eastAsia="Arial" w:hAnsi="Arial" w:cs="Arial"/>
          <w:color w:val="C07A3A"/>
          <w:spacing w:val="-3"/>
          <w:sz w:val="23"/>
          <w:szCs w:val="23"/>
        </w:rPr>
        <w:t>E</w:t>
      </w:r>
      <w:r>
        <w:rPr>
          <w:rFonts w:ascii="Arial" w:eastAsia="Arial" w:hAnsi="Arial" w:cs="Arial"/>
          <w:color w:val="C07A3A"/>
          <w:spacing w:val="1"/>
          <w:sz w:val="23"/>
          <w:szCs w:val="23"/>
        </w:rPr>
        <w:t>R</w:t>
      </w:r>
      <w:r>
        <w:rPr>
          <w:rFonts w:ascii="Arial" w:eastAsia="Arial" w:hAnsi="Arial" w:cs="Arial"/>
          <w:color w:val="C07A3A"/>
          <w:sz w:val="23"/>
          <w:szCs w:val="23"/>
        </w:rPr>
        <w:t>N</w:t>
      </w:r>
    </w:p>
    <w:p w:rsidR="007435C8" w:rsidRDefault="0000276A">
      <w:pPr>
        <w:spacing w:before="95" w:line="246" w:lineRule="auto"/>
        <w:ind w:right="142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spacing w:val="4"/>
          <w:w w:val="7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103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9"/>
          <w:w w:val="7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3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3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8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1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2"/>
          <w:w w:val="90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"/>
          <w:w w:val="90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90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2"/>
          <w:w w:val="90"/>
          <w:sz w:val="17"/>
          <w:szCs w:val="17"/>
        </w:rPr>
        <w:t>sy</w:t>
      </w:r>
      <w:r>
        <w:rPr>
          <w:rFonts w:ascii="Batang" w:eastAsia="Batang" w:hAnsi="Batang" w:cs="Batang"/>
          <w:color w:val="363435"/>
          <w:spacing w:val="3"/>
          <w:w w:val="90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1"/>
          <w:w w:val="90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0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0"/>
          <w:sz w:val="17"/>
          <w:szCs w:val="17"/>
        </w:rPr>
        <w:t xml:space="preserve">m </w:t>
      </w:r>
      <w:r>
        <w:rPr>
          <w:rFonts w:ascii="Batang" w:eastAsia="Batang" w:hAnsi="Batang" w:cs="Batang"/>
          <w:color w:val="363435"/>
          <w:spacing w:val="-1"/>
          <w:w w:val="90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0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90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90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1"/>
          <w:w w:val="90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0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0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w w:val="90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4"/>
          <w:w w:val="9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5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z w:val="17"/>
          <w:szCs w:val="17"/>
        </w:rPr>
        <w:t xml:space="preserve">k </w:t>
      </w:r>
      <w:r>
        <w:rPr>
          <w:rFonts w:ascii="Batang" w:eastAsia="Batang" w:hAnsi="Batang" w:cs="Batang"/>
          <w:color w:val="363435"/>
          <w:spacing w:val="3"/>
          <w:w w:val="83"/>
          <w:sz w:val="17"/>
          <w:szCs w:val="17"/>
        </w:rPr>
        <w:t>(</w:t>
      </w:r>
      <w:r>
        <w:rPr>
          <w:rFonts w:ascii="Batang" w:eastAsia="Batang" w:hAnsi="Batang" w:cs="Batang"/>
          <w:color w:val="363435"/>
          <w:spacing w:val="2"/>
          <w:w w:val="83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1"/>
          <w:w w:val="8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1"/>
          <w:w w:val="8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2"/>
          <w:w w:val="8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83"/>
          <w:sz w:val="17"/>
          <w:szCs w:val="17"/>
        </w:rPr>
        <w:t xml:space="preserve">) </w:t>
      </w:r>
      <w:r>
        <w:rPr>
          <w:rFonts w:ascii="Batang" w:eastAsia="Batang" w:hAnsi="Batang" w:cs="Batang"/>
          <w:color w:val="363435"/>
          <w:spacing w:val="2"/>
          <w:w w:val="93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as</w:t>
      </w:r>
      <w:r>
        <w:rPr>
          <w:rFonts w:ascii="Batang" w:eastAsia="Batang" w:hAnsi="Batang" w:cs="Batang"/>
          <w:color w:val="363435"/>
          <w:spacing w:val="-6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3"/>
          <w:w w:val="93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2"/>
          <w:w w:val="93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3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w w:val="93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lis</w:t>
      </w:r>
      <w:r>
        <w:rPr>
          <w:rFonts w:ascii="Batang" w:eastAsia="Batang" w:hAnsi="Batang" w:cs="Batang"/>
          <w:color w:val="363435"/>
          <w:spacing w:val="2"/>
          <w:w w:val="93"/>
          <w:sz w:val="17"/>
          <w:szCs w:val="17"/>
        </w:rPr>
        <w:t>he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9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1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Ju</w:t>
      </w:r>
      <w:r>
        <w:rPr>
          <w:rFonts w:ascii="Batang" w:eastAsia="Batang" w:hAnsi="Batang" w:cs="Batang"/>
          <w:color w:val="363435"/>
          <w:spacing w:val="-1"/>
          <w:w w:val="91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y</w:t>
      </w:r>
      <w:r>
        <w:rPr>
          <w:rFonts w:ascii="Batang" w:eastAsia="Batang" w:hAnsi="Batang" w:cs="Batang"/>
          <w:color w:val="363435"/>
          <w:spacing w:val="-12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2</w:t>
      </w:r>
      <w:r>
        <w:rPr>
          <w:rFonts w:ascii="Batang" w:eastAsia="Batang" w:hAnsi="Batang" w:cs="Batang"/>
          <w:color w:val="363435"/>
          <w:spacing w:val="4"/>
          <w:w w:val="91"/>
          <w:sz w:val="17"/>
          <w:szCs w:val="17"/>
        </w:rPr>
        <w:t>0</w:t>
      </w:r>
      <w:r>
        <w:rPr>
          <w:rFonts w:ascii="Batang" w:eastAsia="Batang" w:hAnsi="Batang" w:cs="Batang"/>
          <w:color w:val="363435"/>
          <w:spacing w:val="3"/>
          <w:w w:val="91"/>
          <w:sz w:val="17"/>
          <w:szCs w:val="17"/>
        </w:rPr>
        <w:t>0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9</w:t>
      </w:r>
      <w:r>
        <w:rPr>
          <w:rFonts w:ascii="Batang" w:eastAsia="Batang" w:hAnsi="Batang" w:cs="Batang"/>
          <w:color w:val="363435"/>
          <w:spacing w:val="24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1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2"/>
          <w:w w:val="91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3"/>
          <w:w w:val="91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k</w:t>
      </w:r>
      <w:r>
        <w:rPr>
          <w:rFonts w:ascii="Batang" w:eastAsia="Batang" w:hAnsi="Batang" w:cs="Batang"/>
          <w:color w:val="363435"/>
          <w:spacing w:val="-2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z w:val="17"/>
          <w:szCs w:val="17"/>
        </w:rPr>
        <w:t>a n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6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1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1"/>
          <w:w w:val="93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2"/>
          <w:w w:val="93"/>
          <w:sz w:val="17"/>
          <w:szCs w:val="17"/>
        </w:rPr>
        <w:t>ol</w:t>
      </w:r>
      <w:r>
        <w:rPr>
          <w:rFonts w:ascii="Batang" w:eastAsia="Batang" w:hAnsi="Batang" w:cs="Batang"/>
          <w:color w:val="363435"/>
          <w:spacing w:val="4"/>
          <w:w w:val="93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93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3"/>
          <w:w w:val="93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spacing w:val="2"/>
          <w:w w:val="9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3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3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6"/>
          <w:w w:val="93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93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ve</w:t>
      </w:r>
      <w:r>
        <w:rPr>
          <w:rFonts w:ascii="Batang" w:eastAsia="Batang" w:hAnsi="Batang" w:cs="Batang"/>
          <w:color w:val="363435"/>
          <w:spacing w:val="11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1"/>
          <w:w w:val="93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2"/>
          <w:w w:val="9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7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6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1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spacing w:val="3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il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1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7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da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1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w w:val="103"/>
          <w:sz w:val="17"/>
          <w:szCs w:val="17"/>
        </w:rPr>
        <w:t xml:space="preserve">nd </w:t>
      </w:r>
      <w:r>
        <w:rPr>
          <w:rFonts w:ascii="Batang" w:eastAsia="Batang" w:hAnsi="Batang" w:cs="Batang"/>
          <w:color w:val="363435"/>
          <w:spacing w:val="1"/>
          <w:w w:val="93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2"/>
          <w:w w:val="93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3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3"/>
          <w:w w:val="93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3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3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w w:val="93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6"/>
          <w:w w:val="93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93"/>
          <w:sz w:val="17"/>
          <w:szCs w:val="17"/>
        </w:rPr>
        <w:t>tu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re</w:t>
      </w:r>
      <w:r>
        <w:rPr>
          <w:rFonts w:ascii="Batang" w:eastAsia="Batang" w:hAnsi="Batang" w:cs="Batang"/>
          <w:color w:val="363435"/>
          <w:spacing w:val="2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neede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2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1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mee</w:t>
      </w:r>
      <w:r>
        <w:rPr>
          <w:rFonts w:ascii="Batang" w:eastAsia="Batang" w:hAnsi="Batang" w:cs="Batang"/>
          <w:color w:val="363435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19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5"/>
          <w:sz w:val="17"/>
          <w:szCs w:val="17"/>
        </w:rPr>
        <w:t>nee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ds</w:t>
      </w:r>
      <w:r>
        <w:rPr>
          <w:rFonts w:ascii="Batang" w:eastAsia="Batang" w:hAnsi="Batang" w:cs="Batang"/>
          <w:color w:val="363435"/>
          <w:spacing w:val="-7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z w:val="17"/>
          <w:szCs w:val="17"/>
        </w:rPr>
        <w:t>of</w:t>
      </w:r>
      <w:r>
        <w:rPr>
          <w:rFonts w:ascii="Batang" w:eastAsia="Batang" w:hAnsi="Batang" w:cs="Batang"/>
          <w:color w:val="363435"/>
          <w:spacing w:val="-1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z w:val="17"/>
          <w:szCs w:val="17"/>
        </w:rPr>
        <w:t xml:space="preserve">e </w:t>
      </w:r>
      <w:r>
        <w:rPr>
          <w:rFonts w:ascii="Batang" w:eastAsia="Batang" w:hAnsi="Batang" w:cs="Batang"/>
          <w:color w:val="363435"/>
          <w:spacing w:val="-1"/>
          <w:w w:val="9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3"/>
          <w:w w:val="91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3"/>
          <w:w w:val="91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7"/>
          <w:w w:val="91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3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"/>
          <w:w w:val="91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2"/>
          <w:w w:val="91"/>
          <w:sz w:val="17"/>
          <w:szCs w:val="17"/>
        </w:rPr>
        <w:t>sy</w:t>
      </w:r>
      <w:r>
        <w:rPr>
          <w:rFonts w:ascii="Batang" w:eastAsia="Batang" w:hAnsi="Batang" w:cs="Batang"/>
          <w:color w:val="363435"/>
          <w:spacing w:val="3"/>
          <w:w w:val="91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1"/>
          <w:w w:val="9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6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91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-1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1"/>
          <w:w w:val="85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2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1"/>
          <w:w w:val="104"/>
          <w:sz w:val="17"/>
          <w:szCs w:val="17"/>
        </w:rPr>
        <w:t>mmun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5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5"/>
          <w:w w:val="83"/>
          <w:sz w:val="17"/>
          <w:szCs w:val="17"/>
        </w:rPr>
        <w:t>y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.</w:t>
      </w:r>
    </w:p>
    <w:p w:rsidR="007435C8" w:rsidRDefault="007435C8">
      <w:pPr>
        <w:spacing w:before="1" w:line="100" w:lineRule="exact"/>
        <w:rPr>
          <w:sz w:val="11"/>
          <w:szCs w:val="11"/>
        </w:rPr>
      </w:pPr>
    </w:p>
    <w:p w:rsidR="007435C8" w:rsidRDefault="0000276A">
      <w:pPr>
        <w:spacing w:line="246" w:lineRule="auto"/>
        <w:ind w:right="-32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spacing w:val="4"/>
          <w:w w:val="7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103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ne</w:t>
      </w:r>
      <w:r>
        <w:rPr>
          <w:rFonts w:ascii="Batang" w:eastAsia="Batang" w:hAnsi="Batang" w:cs="Batang"/>
          <w:color w:val="363435"/>
          <w:spacing w:val="5"/>
          <w:w w:val="9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3"/>
          <w:w w:val="9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k</w:t>
      </w:r>
      <w:r>
        <w:rPr>
          <w:rFonts w:ascii="Batang" w:eastAsia="Batang" w:hAnsi="Batang" w:cs="Batang"/>
          <w:color w:val="363435"/>
          <w:spacing w:val="24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5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1"/>
          <w:w w:val="9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om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1"/>
          <w:w w:val="9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34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1"/>
          <w:w w:val="9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3"/>
          <w:w w:val="9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3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7"/>
          <w:w w:val="9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-11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"/>
          <w:w w:val="85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2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2"/>
          <w:w w:val="83"/>
          <w:sz w:val="17"/>
          <w:szCs w:val="17"/>
        </w:rPr>
        <w:t>y</w:t>
      </w:r>
      <w:r>
        <w:rPr>
          <w:rFonts w:ascii="Batang" w:eastAsia="Batang" w:hAnsi="Batang" w:cs="Batang"/>
          <w:color w:val="363435"/>
          <w:spacing w:val="3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-1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 xml:space="preserve">ms </w:t>
      </w:r>
      <w:r>
        <w:rPr>
          <w:rFonts w:ascii="Batang" w:eastAsia="Batang" w:hAnsi="Batang" w:cs="Batang"/>
          <w:color w:val="363435"/>
          <w:spacing w:val="3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6"/>
          <w:w w:val="9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ce</w:t>
      </w:r>
      <w:r>
        <w:rPr>
          <w:rFonts w:ascii="Batang" w:eastAsia="Batang" w:hAnsi="Batang" w:cs="Batang"/>
          <w:color w:val="363435"/>
          <w:spacing w:val="-12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1"/>
          <w:w w:val="9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3"/>
          <w:w w:val="9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6"/>
          <w:w w:val="92"/>
          <w:sz w:val="17"/>
          <w:szCs w:val="17"/>
        </w:rPr>
        <w:t>ct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ns</w:t>
      </w:r>
      <w:r>
        <w:rPr>
          <w:rFonts w:ascii="Batang" w:eastAsia="Batang" w:hAnsi="Batang" w:cs="Batang"/>
          <w:color w:val="363435"/>
          <w:spacing w:val="22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-8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4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anni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spacing w:val="-7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1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Au</w:t>
      </w:r>
      <w:r>
        <w:rPr>
          <w:rFonts w:ascii="Batang" w:eastAsia="Batang" w:hAnsi="Batang" w:cs="Batang"/>
          <w:color w:val="363435"/>
          <w:spacing w:val="3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3"/>
          <w:w w:val="9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li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 xml:space="preserve">. </w:t>
      </w:r>
      <w:r>
        <w:rPr>
          <w:rFonts w:ascii="Batang" w:eastAsia="Batang" w:hAnsi="Batang" w:cs="Batang"/>
          <w:color w:val="363435"/>
          <w:spacing w:val="3"/>
          <w:w w:val="7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1"/>
          <w:w w:val="8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0"/>
          <w:sz w:val="17"/>
          <w:szCs w:val="17"/>
        </w:rPr>
        <w:t xml:space="preserve">N 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is</w:t>
      </w:r>
      <w:r>
        <w:rPr>
          <w:rFonts w:ascii="Batang" w:eastAsia="Batang" w:hAnsi="Batang" w:cs="Batang"/>
          <w:color w:val="363435"/>
          <w:spacing w:val="-13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2"/>
          <w:w w:val="91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3"/>
          <w:w w:val="91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2"/>
          <w:w w:val="91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7"/>
          <w:w w:val="91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1"/>
          <w:w w:val="9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9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spacing w:val="47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>by</w:t>
      </w:r>
      <w:r>
        <w:rPr>
          <w:rFonts w:ascii="Batang" w:eastAsia="Batang" w:hAnsi="Batang" w:cs="Batang"/>
          <w:color w:val="363435"/>
          <w:spacing w:val="-3"/>
          <w:w w:val="9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Au</w:t>
      </w:r>
      <w:r>
        <w:rPr>
          <w:rFonts w:ascii="Batang" w:eastAsia="Batang" w:hAnsi="Batang" w:cs="Batang"/>
          <w:color w:val="363435"/>
          <w:spacing w:val="3"/>
          <w:w w:val="95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3"/>
          <w:w w:val="95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li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16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5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ov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3"/>
          <w:w w:val="95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2"/>
          <w:w w:val="95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1"/>
          <w:w w:val="9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w w:val="95"/>
          <w:sz w:val="17"/>
          <w:szCs w:val="17"/>
        </w:rPr>
        <w:t>nt</w:t>
      </w:r>
      <w:r>
        <w:rPr>
          <w:rFonts w:ascii="Batang" w:eastAsia="Batang" w:hAnsi="Batang" w:cs="Batang"/>
          <w:color w:val="363435"/>
          <w:spacing w:val="7"/>
          <w:w w:val="95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103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-1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2"/>
          <w:w w:val="104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1"/>
          <w:w w:val="101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w w:val="103"/>
          <w:sz w:val="17"/>
          <w:szCs w:val="17"/>
        </w:rPr>
        <w:t xml:space="preserve">h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-16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Na</w:t>
      </w:r>
      <w:r>
        <w:rPr>
          <w:rFonts w:ascii="Batang" w:eastAsia="Batang" w:hAnsi="Batang" w:cs="Batang"/>
          <w:color w:val="363435"/>
          <w:spacing w:val="6"/>
          <w:w w:val="9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27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ol</w:t>
      </w:r>
      <w:r>
        <w:rPr>
          <w:rFonts w:ascii="Batang" w:eastAsia="Batang" w:hAnsi="Batang" w:cs="Batang"/>
          <w:color w:val="363435"/>
          <w:spacing w:val="4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3"/>
          <w:w w:val="92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3"/>
          <w:w w:val="9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6"/>
          <w:w w:val="92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ve</w:t>
      </w:r>
      <w:r>
        <w:rPr>
          <w:rFonts w:ascii="Batang" w:eastAsia="Batang" w:hAnsi="Batang" w:cs="Batang"/>
          <w:color w:val="363435"/>
          <w:spacing w:val="18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-1"/>
          <w:w w:val="9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h</w:t>
      </w:r>
      <w:r>
        <w:rPr>
          <w:rFonts w:ascii="Batang" w:eastAsia="Batang" w:hAnsi="Batang" w:cs="Batang"/>
          <w:color w:val="363435"/>
          <w:spacing w:val="-12"/>
          <w:w w:val="92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8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w w:val="104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2"/>
          <w:w w:val="90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3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3"/>
          <w:w w:val="82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3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w w:val="104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spacing w:val="6"/>
          <w:w w:val="85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1"/>
          <w:w w:val="104"/>
          <w:sz w:val="17"/>
          <w:szCs w:val="17"/>
        </w:rPr>
        <w:t>u</w:t>
      </w:r>
      <w:r>
        <w:rPr>
          <w:rFonts w:ascii="Batang" w:eastAsia="Batang" w:hAnsi="Batang" w:cs="Batang"/>
          <w:color w:val="363435"/>
          <w:w w:val="91"/>
          <w:sz w:val="17"/>
          <w:szCs w:val="17"/>
        </w:rPr>
        <w:t xml:space="preserve">re </w:t>
      </w:r>
      <w:proofErr w:type="gramStart"/>
      <w:r>
        <w:rPr>
          <w:rFonts w:ascii="Batang" w:eastAsia="Batang" w:hAnsi="Batang" w:cs="Batang"/>
          <w:color w:val="363435"/>
          <w:w w:val="77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3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1"/>
          <w:w w:val="97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1"/>
          <w:w w:val="101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spacing w:val="2"/>
          <w:w w:val="83"/>
          <w:sz w:val="17"/>
          <w:szCs w:val="17"/>
        </w:rPr>
        <w:t>y</w:t>
      </w:r>
      <w:r>
        <w:rPr>
          <w:rFonts w:ascii="Batang" w:eastAsia="Batang" w:hAnsi="Batang" w:cs="Batang"/>
          <w:color w:val="363435"/>
          <w:spacing w:val="-2"/>
          <w:w w:val="89"/>
          <w:sz w:val="17"/>
          <w:szCs w:val="17"/>
        </w:rPr>
        <w:t>(</w:t>
      </w:r>
      <w:proofErr w:type="gramEnd"/>
      <w:r>
        <w:rPr>
          <w:rFonts w:ascii="Batang" w:eastAsia="Batang" w:hAnsi="Batang" w:cs="Batang"/>
          <w:color w:val="363435"/>
          <w:spacing w:val="3"/>
          <w:w w:val="89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2"/>
          <w:w w:val="83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spacing w:val="1"/>
          <w:w w:val="86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8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-2"/>
          <w:w w:val="81"/>
          <w:sz w:val="17"/>
          <w:szCs w:val="17"/>
        </w:rPr>
        <w:t>S)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.</w:t>
      </w:r>
    </w:p>
    <w:p w:rsidR="007435C8" w:rsidRDefault="007435C8">
      <w:pPr>
        <w:spacing w:before="5" w:line="180" w:lineRule="exact"/>
        <w:rPr>
          <w:sz w:val="19"/>
          <w:szCs w:val="19"/>
        </w:rPr>
      </w:pPr>
    </w:p>
    <w:p w:rsidR="007435C8" w:rsidRDefault="0000276A">
      <w:pPr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C07A3A"/>
          <w:sz w:val="23"/>
          <w:szCs w:val="23"/>
        </w:rPr>
        <w:t>Mo</w:t>
      </w:r>
      <w:r>
        <w:rPr>
          <w:rFonts w:ascii="Arial" w:eastAsia="Arial" w:hAnsi="Arial" w:cs="Arial"/>
          <w:color w:val="C07A3A"/>
          <w:spacing w:val="-2"/>
          <w:sz w:val="23"/>
          <w:szCs w:val="23"/>
        </w:rPr>
        <w:t>r</w:t>
      </w:r>
      <w:r>
        <w:rPr>
          <w:rFonts w:ascii="Arial" w:eastAsia="Arial" w:hAnsi="Arial" w:cs="Arial"/>
          <w:color w:val="C07A3A"/>
          <w:sz w:val="23"/>
          <w:szCs w:val="23"/>
        </w:rPr>
        <w:t>e</w:t>
      </w:r>
      <w:r>
        <w:rPr>
          <w:rFonts w:ascii="Arial" w:eastAsia="Arial" w:hAnsi="Arial" w:cs="Arial"/>
          <w:color w:val="C07A3A"/>
          <w:spacing w:val="-15"/>
          <w:sz w:val="23"/>
          <w:szCs w:val="23"/>
        </w:rPr>
        <w:t xml:space="preserve"> </w:t>
      </w:r>
      <w:r>
        <w:rPr>
          <w:rFonts w:ascii="Arial" w:eastAsia="Arial" w:hAnsi="Arial" w:cs="Arial"/>
          <w:color w:val="C07A3A"/>
          <w:w w:val="96"/>
          <w:sz w:val="23"/>
          <w:szCs w:val="23"/>
        </w:rPr>
        <w:t>i</w:t>
      </w:r>
      <w:r>
        <w:rPr>
          <w:rFonts w:ascii="Arial" w:eastAsia="Arial" w:hAnsi="Arial" w:cs="Arial"/>
          <w:color w:val="C07A3A"/>
          <w:spacing w:val="-2"/>
          <w:w w:val="96"/>
          <w:sz w:val="23"/>
          <w:szCs w:val="23"/>
        </w:rPr>
        <w:t>n</w:t>
      </w:r>
      <w:r>
        <w:rPr>
          <w:rFonts w:ascii="Arial" w:eastAsia="Arial" w:hAnsi="Arial" w:cs="Arial"/>
          <w:color w:val="C07A3A"/>
          <w:spacing w:val="-3"/>
          <w:w w:val="96"/>
          <w:sz w:val="23"/>
          <w:szCs w:val="23"/>
        </w:rPr>
        <w:t>f</w:t>
      </w:r>
      <w:r>
        <w:rPr>
          <w:rFonts w:ascii="Arial" w:eastAsia="Arial" w:hAnsi="Arial" w:cs="Arial"/>
          <w:color w:val="C07A3A"/>
          <w:w w:val="96"/>
          <w:sz w:val="23"/>
          <w:szCs w:val="23"/>
        </w:rPr>
        <w:t>o</w:t>
      </w:r>
      <w:r>
        <w:rPr>
          <w:rFonts w:ascii="Arial" w:eastAsia="Arial" w:hAnsi="Arial" w:cs="Arial"/>
          <w:color w:val="C07A3A"/>
          <w:spacing w:val="1"/>
          <w:w w:val="96"/>
          <w:sz w:val="23"/>
          <w:szCs w:val="23"/>
        </w:rPr>
        <w:t>r</w:t>
      </w:r>
      <w:r>
        <w:rPr>
          <w:rFonts w:ascii="Arial" w:eastAsia="Arial" w:hAnsi="Arial" w:cs="Arial"/>
          <w:color w:val="C07A3A"/>
          <w:w w:val="96"/>
          <w:sz w:val="23"/>
          <w:szCs w:val="23"/>
        </w:rPr>
        <w:t>m</w:t>
      </w:r>
      <w:r>
        <w:rPr>
          <w:rFonts w:ascii="Arial" w:eastAsia="Arial" w:hAnsi="Arial" w:cs="Arial"/>
          <w:color w:val="C07A3A"/>
          <w:spacing w:val="-2"/>
          <w:w w:val="96"/>
          <w:sz w:val="23"/>
          <w:szCs w:val="23"/>
        </w:rPr>
        <w:t>a</w:t>
      </w:r>
      <w:r>
        <w:rPr>
          <w:rFonts w:ascii="Arial" w:eastAsia="Arial" w:hAnsi="Arial" w:cs="Arial"/>
          <w:color w:val="C07A3A"/>
          <w:spacing w:val="-3"/>
          <w:w w:val="96"/>
          <w:sz w:val="23"/>
          <w:szCs w:val="23"/>
        </w:rPr>
        <w:t>t</w:t>
      </w:r>
      <w:r>
        <w:rPr>
          <w:rFonts w:ascii="Arial" w:eastAsia="Arial" w:hAnsi="Arial" w:cs="Arial"/>
          <w:color w:val="C07A3A"/>
          <w:w w:val="96"/>
          <w:sz w:val="23"/>
          <w:szCs w:val="23"/>
        </w:rPr>
        <w:t>ion</w:t>
      </w:r>
      <w:r>
        <w:rPr>
          <w:rFonts w:ascii="Arial" w:eastAsia="Arial" w:hAnsi="Arial" w:cs="Arial"/>
          <w:color w:val="C07A3A"/>
          <w:spacing w:val="4"/>
          <w:w w:val="96"/>
          <w:sz w:val="23"/>
          <w:szCs w:val="23"/>
        </w:rPr>
        <w:t xml:space="preserve"> </w:t>
      </w:r>
      <w:r>
        <w:rPr>
          <w:rFonts w:ascii="Arial" w:eastAsia="Arial" w:hAnsi="Arial" w:cs="Arial"/>
          <w:color w:val="C07A3A"/>
          <w:spacing w:val="1"/>
          <w:sz w:val="23"/>
          <w:szCs w:val="23"/>
        </w:rPr>
        <w:t>a</w:t>
      </w:r>
      <w:r>
        <w:rPr>
          <w:rFonts w:ascii="Arial" w:eastAsia="Arial" w:hAnsi="Arial" w:cs="Arial"/>
          <w:color w:val="C07A3A"/>
          <w:sz w:val="23"/>
          <w:szCs w:val="23"/>
        </w:rPr>
        <w:t>nd</w:t>
      </w:r>
      <w:r>
        <w:rPr>
          <w:rFonts w:ascii="Arial" w:eastAsia="Arial" w:hAnsi="Arial" w:cs="Arial"/>
          <w:color w:val="C07A3A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color w:val="C07A3A"/>
          <w:spacing w:val="-2"/>
          <w:w w:val="95"/>
          <w:sz w:val="23"/>
          <w:szCs w:val="23"/>
        </w:rPr>
        <w:t>r</w:t>
      </w:r>
      <w:r>
        <w:rPr>
          <w:rFonts w:ascii="Arial" w:eastAsia="Arial" w:hAnsi="Arial" w:cs="Arial"/>
          <w:color w:val="C07A3A"/>
          <w:spacing w:val="1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C07A3A"/>
          <w:w w:val="95"/>
          <w:sz w:val="23"/>
          <w:szCs w:val="23"/>
        </w:rPr>
        <w:t>l</w:t>
      </w:r>
      <w:r>
        <w:rPr>
          <w:rFonts w:ascii="Arial" w:eastAsia="Arial" w:hAnsi="Arial" w:cs="Arial"/>
          <w:color w:val="C07A3A"/>
          <w:spacing w:val="-2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C07A3A"/>
          <w:spacing w:val="-5"/>
          <w:w w:val="95"/>
          <w:sz w:val="23"/>
          <w:szCs w:val="23"/>
        </w:rPr>
        <w:t>t</w:t>
      </w:r>
      <w:r>
        <w:rPr>
          <w:rFonts w:ascii="Arial" w:eastAsia="Arial" w:hAnsi="Arial" w:cs="Arial"/>
          <w:color w:val="C07A3A"/>
          <w:spacing w:val="1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C07A3A"/>
          <w:w w:val="95"/>
          <w:sz w:val="23"/>
          <w:szCs w:val="23"/>
        </w:rPr>
        <w:t>d</w:t>
      </w:r>
      <w:r>
        <w:rPr>
          <w:rFonts w:ascii="Arial" w:eastAsia="Arial" w:hAnsi="Arial" w:cs="Arial"/>
          <w:color w:val="C07A3A"/>
          <w:spacing w:val="5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color w:val="C07A3A"/>
          <w:sz w:val="23"/>
          <w:szCs w:val="23"/>
        </w:rPr>
        <w:t>p</w:t>
      </w:r>
      <w:r>
        <w:rPr>
          <w:rFonts w:ascii="Arial" w:eastAsia="Arial" w:hAnsi="Arial" w:cs="Arial"/>
          <w:color w:val="C07A3A"/>
          <w:spacing w:val="-3"/>
          <w:sz w:val="23"/>
          <w:szCs w:val="23"/>
        </w:rPr>
        <w:t>r</w:t>
      </w:r>
      <w:r>
        <w:rPr>
          <w:rFonts w:ascii="Arial" w:eastAsia="Arial" w:hAnsi="Arial" w:cs="Arial"/>
          <w:color w:val="C07A3A"/>
          <w:spacing w:val="-1"/>
          <w:sz w:val="23"/>
          <w:szCs w:val="23"/>
        </w:rPr>
        <w:t>o</w:t>
      </w:r>
      <w:r>
        <w:rPr>
          <w:rFonts w:ascii="Arial" w:eastAsia="Arial" w:hAnsi="Arial" w:cs="Arial"/>
          <w:color w:val="C07A3A"/>
          <w:sz w:val="23"/>
          <w:szCs w:val="23"/>
        </w:rPr>
        <w:t>j</w:t>
      </w:r>
      <w:r>
        <w:rPr>
          <w:rFonts w:ascii="Arial" w:eastAsia="Arial" w:hAnsi="Arial" w:cs="Arial"/>
          <w:color w:val="C07A3A"/>
          <w:spacing w:val="1"/>
          <w:sz w:val="23"/>
          <w:szCs w:val="23"/>
        </w:rPr>
        <w:t>e</w:t>
      </w:r>
      <w:r>
        <w:rPr>
          <w:rFonts w:ascii="Arial" w:eastAsia="Arial" w:hAnsi="Arial" w:cs="Arial"/>
          <w:color w:val="C07A3A"/>
          <w:sz w:val="23"/>
          <w:szCs w:val="23"/>
        </w:rPr>
        <w:t>c</w:t>
      </w:r>
      <w:r>
        <w:rPr>
          <w:rFonts w:ascii="Arial" w:eastAsia="Arial" w:hAnsi="Arial" w:cs="Arial"/>
          <w:color w:val="C07A3A"/>
          <w:spacing w:val="-2"/>
          <w:sz w:val="23"/>
          <w:szCs w:val="23"/>
        </w:rPr>
        <w:t>t</w:t>
      </w:r>
      <w:r>
        <w:rPr>
          <w:rFonts w:ascii="Arial" w:eastAsia="Arial" w:hAnsi="Arial" w:cs="Arial"/>
          <w:color w:val="C07A3A"/>
          <w:sz w:val="23"/>
          <w:szCs w:val="23"/>
        </w:rPr>
        <w:t>s</w:t>
      </w:r>
    </w:p>
    <w:p w:rsidR="007435C8" w:rsidRDefault="0000276A">
      <w:pPr>
        <w:spacing w:before="95" w:line="246" w:lineRule="auto"/>
        <w:ind w:right="203"/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W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bpag</w:t>
      </w:r>
      <w:r>
        <w:rPr>
          <w:rFonts w:ascii="Batang" w:eastAsia="Batang" w:hAnsi="Batang" w:cs="Batang"/>
          <w:color w:val="363435"/>
          <w:spacing w:val="-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z w:val="17"/>
          <w:szCs w:val="17"/>
        </w:rPr>
        <w:t>:</w:t>
      </w:r>
      <w:r>
        <w:rPr>
          <w:rFonts w:ascii="Batang" w:eastAsia="Batang" w:hAnsi="Batang" w:cs="Batang"/>
          <w:color w:val="363435"/>
          <w:spacing w:val="-17"/>
          <w:sz w:val="17"/>
          <w:szCs w:val="17"/>
        </w:rPr>
        <w:t xml:space="preserve"> </w:t>
      </w:r>
      <w:hyperlink r:id="rId10">
        <w:r>
          <w:rPr>
            <w:rFonts w:ascii="Batang" w:eastAsia="Batang" w:hAnsi="Batang" w:cs="Batang"/>
            <w:color w:val="363435"/>
            <w:spacing w:val="6"/>
            <w:w w:val="98"/>
            <w:sz w:val="17"/>
            <w:szCs w:val="17"/>
          </w:rPr>
          <w:t>ww</w:t>
        </w:r>
        <w:r>
          <w:rPr>
            <w:rFonts w:ascii="Batang" w:eastAsia="Batang" w:hAnsi="Batang" w:cs="Batang"/>
            <w:color w:val="363435"/>
            <w:spacing w:val="-5"/>
            <w:w w:val="98"/>
            <w:sz w:val="17"/>
            <w:szCs w:val="17"/>
          </w:rPr>
          <w:t>w</w:t>
        </w:r>
        <w:r>
          <w:rPr>
            <w:rFonts w:ascii="Batang" w:eastAsia="Batang" w:hAnsi="Batang" w:cs="Batang"/>
            <w:color w:val="363435"/>
            <w:spacing w:val="-1"/>
            <w:w w:val="92"/>
            <w:sz w:val="17"/>
            <w:szCs w:val="17"/>
          </w:rPr>
          <w:t>.</w:t>
        </w:r>
        <w:r>
          <w:rPr>
            <w:rFonts w:ascii="Batang" w:eastAsia="Batang" w:hAnsi="Batang" w:cs="Batang"/>
            <w:color w:val="363435"/>
            <w:spacing w:val="-1"/>
            <w:w w:val="97"/>
            <w:sz w:val="17"/>
            <w:szCs w:val="17"/>
          </w:rPr>
          <w:t>t</w:t>
        </w:r>
        <w:r>
          <w:rPr>
            <w:rFonts w:ascii="Batang" w:eastAsia="Batang" w:hAnsi="Batang" w:cs="Batang"/>
            <w:color w:val="363435"/>
            <w:spacing w:val="1"/>
            <w:w w:val="94"/>
            <w:sz w:val="17"/>
            <w:szCs w:val="17"/>
          </w:rPr>
          <w:t>e</w:t>
        </w:r>
        <w:r>
          <w:rPr>
            <w:rFonts w:ascii="Batang" w:eastAsia="Batang" w:hAnsi="Batang" w:cs="Batang"/>
            <w:color w:val="363435"/>
            <w:spacing w:val="3"/>
            <w:w w:val="86"/>
            <w:sz w:val="17"/>
            <w:szCs w:val="17"/>
          </w:rPr>
          <w:t>r</w:t>
        </w:r>
        <w:r>
          <w:rPr>
            <w:rFonts w:ascii="Batang" w:eastAsia="Batang" w:hAnsi="Batang" w:cs="Batang"/>
            <w:color w:val="363435"/>
            <w:spacing w:val="2"/>
            <w:sz w:val="17"/>
            <w:szCs w:val="17"/>
          </w:rPr>
          <w:t>n</w:t>
        </w:r>
        <w:r>
          <w:rPr>
            <w:rFonts w:ascii="Batang" w:eastAsia="Batang" w:hAnsi="Batang" w:cs="Batang"/>
            <w:color w:val="363435"/>
            <w:sz w:val="17"/>
            <w:szCs w:val="17"/>
          </w:rPr>
          <w:t>.</w:t>
        </w:r>
        <w:r>
          <w:rPr>
            <w:rFonts w:ascii="Batang" w:eastAsia="Batang" w:hAnsi="Batang" w:cs="Batang"/>
            <w:color w:val="363435"/>
            <w:spacing w:val="2"/>
            <w:w w:val="96"/>
            <w:sz w:val="17"/>
            <w:szCs w:val="17"/>
          </w:rPr>
          <w:t>o</w:t>
        </w:r>
        <w:r>
          <w:rPr>
            <w:rFonts w:ascii="Batang" w:eastAsia="Batang" w:hAnsi="Batang" w:cs="Batang"/>
            <w:color w:val="363435"/>
            <w:spacing w:val="-1"/>
            <w:w w:val="96"/>
            <w:sz w:val="17"/>
            <w:szCs w:val="17"/>
          </w:rPr>
          <w:t>r</w:t>
        </w:r>
        <w:r>
          <w:rPr>
            <w:rFonts w:ascii="Batang" w:eastAsia="Batang" w:hAnsi="Batang" w:cs="Batang"/>
            <w:color w:val="363435"/>
            <w:spacing w:val="2"/>
            <w:w w:val="101"/>
            <w:sz w:val="17"/>
            <w:szCs w:val="17"/>
          </w:rPr>
          <w:t>g</w:t>
        </w:r>
        <w:r>
          <w:rPr>
            <w:rFonts w:ascii="Batang" w:eastAsia="Batang" w:hAnsi="Batang" w:cs="Batang"/>
            <w:color w:val="363435"/>
            <w:spacing w:val="3"/>
            <w:w w:val="92"/>
            <w:sz w:val="17"/>
            <w:szCs w:val="17"/>
          </w:rPr>
          <w:t>.</w:t>
        </w:r>
        <w:r>
          <w:rPr>
            <w:rFonts w:ascii="Batang" w:eastAsia="Batang" w:hAnsi="Batang" w:cs="Batang"/>
            <w:color w:val="363435"/>
            <w:spacing w:val="1"/>
            <w:w w:val="97"/>
            <w:sz w:val="17"/>
            <w:szCs w:val="17"/>
          </w:rPr>
          <w:t>a</w:t>
        </w:r>
        <w:r>
          <w:rPr>
            <w:rFonts w:ascii="Batang" w:eastAsia="Batang" w:hAnsi="Batang" w:cs="Batang"/>
            <w:color w:val="363435"/>
            <w:spacing w:val="1"/>
            <w:w w:val="104"/>
            <w:sz w:val="17"/>
            <w:szCs w:val="17"/>
          </w:rPr>
          <w:t>u</w:t>
        </w:r>
        <w:r>
          <w:rPr>
            <w:rFonts w:ascii="Batang" w:eastAsia="Batang" w:hAnsi="Batang" w:cs="Batang"/>
            <w:color w:val="363435"/>
            <w:spacing w:val="2"/>
            <w:w w:val="106"/>
            <w:sz w:val="17"/>
            <w:szCs w:val="17"/>
          </w:rPr>
          <w:t>/</w:t>
        </w:r>
        <w:r>
          <w:rPr>
            <w:rFonts w:ascii="Batang" w:eastAsia="Batang" w:hAnsi="Batang" w:cs="Batang"/>
            <w:color w:val="363435"/>
            <w:spacing w:val="4"/>
            <w:w w:val="77"/>
            <w:sz w:val="17"/>
            <w:szCs w:val="17"/>
          </w:rPr>
          <w:t>S</w:t>
        </w:r>
        <w:r>
          <w:rPr>
            <w:rFonts w:ascii="Batang" w:eastAsia="Batang" w:hAnsi="Batang" w:cs="Batang"/>
            <w:color w:val="363435"/>
            <w:spacing w:val="1"/>
            <w:w w:val="103"/>
            <w:sz w:val="17"/>
            <w:szCs w:val="17"/>
          </w:rPr>
          <w:t>o</w:t>
        </w:r>
        <w:r>
          <w:rPr>
            <w:rFonts w:ascii="Batang" w:eastAsia="Batang" w:hAnsi="Batang" w:cs="Batang"/>
            <w:color w:val="363435"/>
            <w:spacing w:val="1"/>
            <w:w w:val="92"/>
            <w:sz w:val="17"/>
            <w:szCs w:val="17"/>
          </w:rPr>
          <w:t>i</w:t>
        </w:r>
        <w:r>
          <w:rPr>
            <w:rFonts w:ascii="Batang" w:eastAsia="Batang" w:hAnsi="Batang" w:cs="Batang"/>
            <w:color w:val="363435"/>
            <w:spacing w:val="2"/>
            <w:w w:val="92"/>
            <w:sz w:val="17"/>
            <w:szCs w:val="17"/>
          </w:rPr>
          <w:t>l</w:t>
        </w:r>
        <w:r>
          <w:rPr>
            <w:rFonts w:ascii="Batang" w:eastAsia="Batang" w:hAnsi="Batang" w:cs="Batang"/>
            <w:color w:val="363435"/>
            <w:spacing w:val="5"/>
            <w:w w:val="46"/>
            <w:sz w:val="17"/>
            <w:szCs w:val="17"/>
          </w:rPr>
          <w:t>-</w:t>
        </w:r>
        <w:r>
          <w:rPr>
            <w:rFonts w:ascii="Batang" w:eastAsia="Batang" w:hAnsi="Batang" w:cs="Batang"/>
            <w:color w:val="363435"/>
            <w:spacing w:val="1"/>
            <w:w w:val="97"/>
            <w:sz w:val="17"/>
            <w:szCs w:val="17"/>
          </w:rPr>
          <w:t>a</w:t>
        </w:r>
        <w:r>
          <w:rPr>
            <w:rFonts w:ascii="Batang" w:eastAsia="Batang" w:hAnsi="Batang" w:cs="Batang"/>
            <w:color w:val="363435"/>
            <w:spacing w:val="2"/>
            <w:w w:val="103"/>
            <w:sz w:val="17"/>
            <w:szCs w:val="17"/>
          </w:rPr>
          <w:t>n</w:t>
        </w:r>
        <w:r>
          <w:rPr>
            <w:rFonts w:ascii="Batang" w:eastAsia="Batang" w:hAnsi="Batang" w:cs="Batang"/>
            <w:color w:val="363435"/>
            <w:spacing w:val="4"/>
            <w:w w:val="103"/>
            <w:sz w:val="17"/>
            <w:szCs w:val="17"/>
          </w:rPr>
          <w:t>d</w:t>
        </w:r>
        <w:r>
          <w:rPr>
            <w:rFonts w:ascii="Batang" w:eastAsia="Batang" w:hAnsi="Batang" w:cs="Batang"/>
            <w:color w:val="363435"/>
            <w:spacing w:val="9"/>
            <w:w w:val="46"/>
            <w:sz w:val="17"/>
            <w:szCs w:val="17"/>
          </w:rPr>
          <w:t>-</w:t>
        </w:r>
        <w:r>
          <w:rPr>
            <w:rFonts w:ascii="Batang" w:eastAsia="Batang" w:hAnsi="Batang" w:cs="Batang"/>
            <w:color w:val="363435"/>
            <w:spacing w:val="6"/>
            <w:w w:val="72"/>
            <w:sz w:val="17"/>
            <w:szCs w:val="17"/>
          </w:rPr>
          <w:t>L</w:t>
        </w:r>
        <w:r>
          <w:rPr>
            <w:rFonts w:ascii="Batang" w:eastAsia="Batang" w:hAnsi="Batang" w:cs="Batang"/>
            <w:color w:val="363435"/>
            <w:spacing w:val="1"/>
            <w:w w:val="97"/>
            <w:sz w:val="17"/>
            <w:szCs w:val="17"/>
          </w:rPr>
          <w:t>a</w:t>
        </w:r>
        <w:r>
          <w:rPr>
            <w:rFonts w:ascii="Batang" w:eastAsia="Batang" w:hAnsi="Batang" w:cs="Batang"/>
            <w:color w:val="363435"/>
            <w:spacing w:val="2"/>
            <w:w w:val="103"/>
            <w:sz w:val="17"/>
            <w:szCs w:val="17"/>
          </w:rPr>
          <w:t>n</w:t>
        </w:r>
        <w:r>
          <w:rPr>
            <w:rFonts w:ascii="Batang" w:eastAsia="Batang" w:hAnsi="Batang" w:cs="Batang"/>
            <w:color w:val="363435"/>
            <w:w w:val="103"/>
            <w:sz w:val="17"/>
            <w:szCs w:val="17"/>
          </w:rPr>
          <w:t>d</w:t>
        </w:r>
        <w:r>
          <w:rPr>
            <w:rFonts w:ascii="Batang" w:eastAsia="Batang" w:hAnsi="Batang" w:cs="Batang"/>
            <w:color w:val="363435"/>
            <w:spacing w:val="3"/>
            <w:w w:val="82"/>
            <w:sz w:val="17"/>
            <w:szCs w:val="17"/>
          </w:rPr>
          <w:t>s</w:t>
        </w:r>
        <w:r>
          <w:rPr>
            <w:rFonts w:ascii="Batang" w:eastAsia="Batang" w:hAnsi="Batang" w:cs="Batang"/>
            <w:color w:val="363435"/>
            <w:spacing w:val="2"/>
            <w:w w:val="85"/>
            <w:sz w:val="17"/>
            <w:szCs w:val="17"/>
          </w:rPr>
          <w:t>c</w:t>
        </w:r>
        <w:r>
          <w:rPr>
            <w:rFonts w:ascii="Batang" w:eastAsia="Batang" w:hAnsi="Batang" w:cs="Batang"/>
            <w:color w:val="363435"/>
            <w:spacing w:val="1"/>
            <w:w w:val="97"/>
            <w:sz w:val="17"/>
            <w:szCs w:val="17"/>
          </w:rPr>
          <w:t>a</w:t>
        </w:r>
        <w:r>
          <w:rPr>
            <w:rFonts w:ascii="Batang" w:eastAsia="Batang" w:hAnsi="Batang" w:cs="Batang"/>
            <w:color w:val="363435"/>
            <w:spacing w:val="3"/>
            <w:w w:val="102"/>
            <w:sz w:val="17"/>
            <w:szCs w:val="17"/>
          </w:rPr>
          <w:t>p</w:t>
        </w:r>
        <w:r>
          <w:rPr>
            <w:rFonts w:ascii="Batang" w:eastAsia="Batang" w:hAnsi="Batang" w:cs="Batang"/>
            <w:color w:val="363435"/>
            <w:spacing w:val="5"/>
            <w:w w:val="94"/>
            <w:sz w:val="17"/>
            <w:szCs w:val="17"/>
          </w:rPr>
          <w:t>e</w:t>
        </w:r>
        <w:r>
          <w:rPr>
            <w:rFonts w:ascii="Batang" w:eastAsia="Batang" w:hAnsi="Batang" w:cs="Batang"/>
            <w:color w:val="363435"/>
            <w:w w:val="46"/>
            <w:sz w:val="17"/>
            <w:szCs w:val="17"/>
          </w:rPr>
          <w:t>-</w:t>
        </w:r>
      </w:hyperlink>
      <w:r>
        <w:rPr>
          <w:rFonts w:ascii="Batang" w:eastAsia="Batang" w:hAnsi="Batang" w:cs="Batang"/>
          <w:color w:val="363435"/>
          <w:w w:val="46"/>
          <w:sz w:val="17"/>
          <w:szCs w:val="17"/>
        </w:rPr>
        <w:t xml:space="preserve"> </w:t>
      </w:r>
      <w:hyperlink r:id="rId11">
        <w:r>
          <w:rPr>
            <w:rFonts w:ascii="Batang" w:eastAsia="Batang" w:hAnsi="Batang" w:cs="Batang"/>
            <w:color w:val="363435"/>
            <w:spacing w:val="1"/>
            <w:w w:val="91"/>
            <w:sz w:val="17"/>
            <w:szCs w:val="17"/>
          </w:rPr>
          <w:t>G</w:t>
        </w:r>
        <w:r>
          <w:rPr>
            <w:rFonts w:ascii="Batang" w:eastAsia="Batang" w:hAnsi="Batang" w:cs="Batang"/>
            <w:color w:val="363435"/>
            <w:spacing w:val="8"/>
            <w:w w:val="86"/>
            <w:sz w:val="17"/>
            <w:szCs w:val="17"/>
          </w:rPr>
          <w:t>r</w:t>
        </w:r>
        <w:r>
          <w:rPr>
            <w:rFonts w:ascii="Batang" w:eastAsia="Batang" w:hAnsi="Batang" w:cs="Batang"/>
            <w:color w:val="363435"/>
            <w:spacing w:val="1"/>
            <w:w w:val="92"/>
            <w:sz w:val="17"/>
            <w:szCs w:val="17"/>
          </w:rPr>
          <w:t>i</w:t>
        </w:r>
        <w:r>
          <w:rPr>
            <w:rFonts w:ascii="Batang" w:eastAsia="Batang" w:hAnsi="Batang" w:cs="Batang"/>
            <w:color w:val="363435"/>
            <w:spacing w:val="4"/>
            <w:w w:val="102"/>
            <w:sz w:val="17"/>
            <w:szCs w:val="17"/>
          </w:rPr>
          <w:t>d</w:t>
        </w:r>
        <w:r>
          <w:rPr>
            <w:rFonts w:ascii="Batang" w:eastAsia="Batang" w:hAnsi="Batang" w:cs="Batang"/>
            <w:color w:val="363435"/>
            <w:spacing w:val="10"/>
            <w:w w:val="46"/>
            <w:sz w:val="17"/>
            <w:szCs w:val="17"/>
          </w:rPr>
          <w:t>-</w:t>
        </w:r>
        <w:r>
          <w:rPr>
            <w:rFonts w:ascii="Batang" w:eastAsia="Batang" w:hAnsi="Batang" w:cs="Batang"/>
            <w:color w:val="363435"/>
            <w:w w:val="103"/>
            <w:sz w:val="17"/>
            <w:szCs w:val="17"/>
          </w:rPr>
          <w:t>o</w:t>
        </w:r>
        <w:r>
          <w:rPr>
            <w:rFonts w:ascii="Batang" w:eastAsia="Batang" w:hAnsi="Batang" w:cs="Batang"/>
            <w:color w:val="363435"/>
            <w:spacing w:val="-1"/>
            <w:w w:val="90"/>
            <w:sz w:val="17"/>
            <w:szCs w:val="17"/>
          </w:rPr>
          <w:t>f</w:t>
        </w:r>
        <w:r>
          <w:rPr>
            <w:rFonts w:ascii="Batang" w:eastAsia="Batang" w:hAnsi="Batang" w:cs="Batang"/>
            <w:color w:val="363435"/>
            <w:spacing w:val="7"/>
            <w:w w:val="46"/>
            <w:sz w:val="17"/>
            <w:szCs w:val="17"/>
          </w:rPr>
          <w:t>-</w:t>
        </w:r>
        <w:r>
          <w:rPr>
            <w:rFonts w:ascii="Batang" w:eastAsia="Batang" w:hAnsi="Batang" w:cs="Batang"/>
            <w:color w:val="363435"/>
            <w:w w:val="87"/>
            <w:sz w:val="17"/>
            <w:szCs w:val="17"/>
          </w:rPr>
          <w:t>A</w:t>
        </w:r>
        <w:r>
          <w:rPr>
            <w:rFonts w:ascii="Batang" w:eastAsia="Batang" w:hAnsi="Batang" w:cs="Batang"/>
            <w:color w:val="363435"/>
            <w:w w:val="104"/>
            <w:sz w:val="17"/>
            <w:szCs w:val="17"/>
          </w:rPr>
          <w:t>u</w:t>
        </w:r>
        <w:r>
          <w:rPr>
            <w:rFonts w:ascii="Batang" w:eastAsia="Batang" w:hAnsi="Batang" w:cs="Batang"/>
            <w:color w:val="363435"/>
            <w:spacing w:val="3"/>
            <w:w w:val="88"/>
            <w:sz w:val="17"/>
            <w:szCs w:val="17"/>
          </w:rPr>
          <w:t>s</w:t>
        </w:r>
        <w:r>
          <w:rPr>
            <w:rFonts w:ascii="Batang" w:eastAsia="Batang" w:hAnsi="Batang" w:cs="Batang"/>
            <w:color w:val="363435"/>
            <w:spacing w:val="1"/>
            <w:w w:val="88"/>
            <w:sz w:val="17"/>
            <w:szCs w:val="17"/>
          </w:rPr>
          <w:t>t</w:t>
        </w:r>
        <w:r>
          <w:rPr>
            <w:rFonts w:ascii="Batang" w:eastAsia="Batang" w:hAnsi="Batang" w:cs="Batang"/>
            <w:color w:val="363435"/>
            <w:spacing w:val="3"/>
            <w:w w:val="92"/>
            <w:sz w:val="17"/>
            <w:szCs w:val="17"/>
          </w:rPr>
          <w:t>r</w:t>
        </w:r>
        <w:r>
          <w:rPr>
            <w:rFonts w:ascii="Batang" w:eastAsia="Batang" w:hAnsi="Batang" w:cs="Batang"/>
            <w:color w:val="363435"/>
            <w:spacing w:val="1"/>
            <w:w w:val="92"/>
            <w:sz w:val="17"/>
            <w:szCs w:val="17"/>
          </w:rPr>
          <w:t>a</w:t>
        </w:r>
        <w:r>
          <w:rPr>
            <w:rFonts w:ascii="Batang" w:eastAsia="Batang" w:hAnsi="Batang" w:cs="Batang"/>
            <w:color w:val="363435"/>
            <w:w w:val="92"/>
            <w:sz w:val="17"/>
            <w:szCs w:val="17"/>
          </w:rPr>
          <w:t>li</w:t>
        </w:r>
        <w:r>
          <w:rPr>
            <w:rFonts w:ascii="Batang" w:eastAsia="Batang" w:hAnsi="Batang" w:cs="Batang"/>
            <w:color w:val="363435"/>
            <w:spacing w:val="5"/>
            <w:w w:val="97"/>
            <w:sz w:val="17"/>
            <w:szCs w:val="17"/>
          </w:rPr>
          <w:t>a</w:t>
        </w:r>
        <w:r>
          <w:rPr>
            <w:rFonts w:ascii="Batang" w:eastAsia="Batang" w:hAnsi="Batang" w:cs="Batang"/>
            <w:color w:val="363435"/>
            <w:spacing w:val="8"/>
            <w:w w:val="46"/>
            <w:sz w:val="17"/>
            <w:szCs w:val="17"/>
          </w:rPr>
          <w:t>-</w:t>
        </w:r>
        <w:r>
          <w:rPr>
            <w:rFonts w:ascii="Batang" w:eastAsia="Batang" w:hAnsi="Batang" w:cs="Batang"/>
            <w:color w:val="363435"/>
            <w:spacing w:val="2"/>
            <w:w w:val="102"/>
            <w:sz w:val="17"/>
            <w:szCs w:val="17"/>
          </w:rPr>
          <w:t>p</w:t>
        </w:r>
        <w:r>
          <w:rPr>
            <w:rFonts w:ascii="Batang" w:eastAsia="Batang" w:hAnsi="Batang" w:cs="Batang"/>
            <w:color w:val="363435"/>
            <w:spacing w:val="-1"/>
            <w:w w:val="101"/>
            <w:sz w:val="17"/>
            <w:szCs w:val="17"/>
          </w:rPr>
          <w:t>g</w:t>
        </w:r>
        <w:r>
          <w:rPr>
            <w:rFonts w:ascii="Batang" w:eastAsia="Batang" w:hAnsi="Batang" w:cs="Batang"/>
            <w:color w:val="363435"/>
            <w:spacing w:val="3"/>
            <w:w w:val="59"/>
            <w:sz w:val="17"/>
            <w:szCs w:val="17"/>
          </w:rPr>
          <w:t>1</w:t>
        </w:r>
        <w:r>
          <w:rPr>
            <w:rFonts w:ascii="Batang" w:eastAsia="Batang" w:hAnsi="Batang" w:cs="Batang"/>
            <w:color w:val="363435"/>
            <w:spacing w:val="9"/>
            <w:w w:val="81"/>
            <w:sz w:val="17"/>
            <w:szCs w:val="17"/>
          </w:rPr>
          <w:t>7</w:t>
        </w:r>
        <w:r>
          <w:rPr>
            <w:rFonts w:ascii="Batang" w:eastAsia="Batang" w:hAnsi="Batang" w:cs="Batang"/>
            <w:color w:val="363435"/>
            <w:spacing w:val="7"/>
            <w:w w:val="81"/>
            <w:sz w:val="17"/>
            <w:szCs w:val="17"/>
          </w:rPr>
          <w:t>7</w:t>
        </w:r>
        <w:r>
          <w:rPr>
            <w:rFonts w:ascii="Batang" w:eastAsia="Batang" w:hAnsi="Batang" w:cs="Batang"/>
            <w:color w:val="363435"/>
            <w:spacing w:val="3"/>
            <w:w w:val="70"/>
            <w:sz w:val="17"/>
            <w:szCs w:val="17"/>
          </w:rPr>
          <w:t>3</w:t>
        </w:r>
        <w:r>
          <w:rPr>
            <w:rFonts w:ascii="Batang" w:eastAsia="Batang" w:hAnsi="Batang" w:cs="Batang"/>
            <w:color w:val="363435"/>
            <w:w w:val="70"/>
            <w:sz w:val="17"/>
            <w:szCs w:val="17"/>
          </w:rPr>
          <w:t>1</w:t>
        </w:r>
        <w:r>
          <w:rPr>
            <w:rFonts w:ascii="Batang" w:eastAsia="Batang" w:hAnsi="Batang" w:cs="Batang"/>
            <w:color w:val="363435"/>
            <w:spacing w:val="1"/>
            <w:w w:val="92"/>
            <w:sz w:val="17"/>
            <w:szCs w:val="17"/>
          </w:rPr>
          <w:t>.</w:t>
        </w:r>
        <w:r>
          <w:rPr>
            <w:rFonts w:ascii="Batang" w:eastAsia="Batang" w:hAnsi="Batang" w:cs="Batang"/>
            <w:color w:val="363435"/>
            <w:w w:val="103"/>
            <w:sz w:val="17"/>
            <w:szCs w:val="17"/>
          </w:rPr>
          <w:t>h</w:t>
        </w:r>
        <w:r>
          <w:rPr>
            <w:rFonts w:ascii="Batang" w:eastAsia="Batang" w:hAnsi="Batang" w:cs="Batang"/>
            <w:color w:val="363435"/>
            <w:spacing w:val="1"/>
            <w:w w:val="97"/>
            <w:sz w:val="17"/>
            <w:szCs w:val="17"/>
          </w:rPr>
          <w:t>t</w:t>
        </w:r>
        <w:r>
          <w:rPr>
            <w:rFonts w:ascii="Batang" w:eastAsia="Batang" w:hAnsi="Batang" w:cs="Batang"/>
            <w:color w:val="363435"/>
            <w:spacing w:val="1"/>
            <w:w w:val="104"/>
            <w:sz w:val="17"/>
            <w:szCs w:val="17"/>
          </w:rPr>
          <w:t>m</w:t>
        </w:r>
        <w:r>
          <w:rPr>
            <w:rFonts w:ascii="Batang" w:eastAsia="Batang" w:hAnsi="Batang" w:cs="Batang"/>
            <w:color w:val="363435"/>
            <w:w w:val="92"/>
            <w:sz w:val="17"/>
            <w:szCs w:val="17"/>
          </w:rPr>
          <w:t>l</w:t>
        </w:r>
      </w:hyperlink>
    </w:p>
    <w:p w:rsidR="007435C8" w:rsidRDefault="007435C8">
      <w:pPr>
        <w:spacing w:before="1" w:line="100" w:lineRule="exact"/>
        <w:rPr>
          <w:sz w:val="11"/>
          <w:szCs w:val="11"/>
        </w:rPr>
      </w:pPr>
    </w:p>
    <w:p w:rsidR="007435C8" w:rsidRDefault="0000276A">
      <w:pPr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spacing w:val="1"/>
          <w:w w:val="91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2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2"/>
          <w:w w:val="102"/>
          <w:sz w:val="17"/>
          <w:szCs w:val="17"/>
        </w:rPr>
        <w:t>b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5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4"/>
          <w:w w:val="77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101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w w:val="10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1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1"/>
          <w:w w:val="94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2"/>
          <w:w w:val="94"/>
          <w:sz w:val="17"/>
          <w:szCs w:val="17"/>
        </w:rPr>
        <w:t>je</w:t>
      </w:r>
      <w:r>
        <w:rPr>
          <w:rFonts w:ascii="Batang" w:eastAsia="Batang" w:hAnsi="Batang" w:cs="Batang"/>
          <w:color w:val="363435"/>
          <w:spacing w:val="6"/>
          <w:w w:val="94"/>
          <w:sz w:val="17"/>
          <w:szCs w:val="17"/>
        </w:rPr>
        <w:t>c</w:t>
      </w:r>
      <w:r>
        <w:rPr>
          <w:rFonts w:ascii="Batang" w:eastAsia="Batang" w:hAnsi="Batang" w:cs="Batang"/>
          <w:color w:val="363435"/>
          <w:w w:val="94"/>
          <w:sz w:val="17"/>
          <w:szCs w:val="17"/>
        </w:rPr>
        <w:t>t</w:t>
      </w:r>
      <w:r>
        <w:rPr>
          <w:rFonts w:ascii="Batang" w:eastAsia="Batang" w:hAnsi="Batang" w:cs="Batang"/>
          <w:color w:val="363435"/>
          <w:spacing w:val="-6"/>
          <w:w w:val="94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pacing w:val="-1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3"/>
          <w:w w:val="97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7"/>
          <w:sz w:val="17"/>
          <w:szCs w:val="17"/>
        </w:rPr>
        <w:t>ce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an</w:t>
      </w:r>
      <w:r>
        <w:rPr>
          <w:rFonts w:ascii="Batang" w:eastAsia="Batang" w:hAnsi="Batang" w:cs="Batang"/>
          <w:color w:val="363435"/>
          <w:w w:val="97"/>
          <w:sz w:val="17"/>
          <w:szCs w:val="17"/>
        </w:rPr>
        <w:t>ia</w:t>
      </w:r>
      <w:r>
        <w:rPr>
          <w:rFonts w:ascii="Batang" w:eastAsia="Batang" w:hAnsi="Batang" w:cs="Batang"/>
          <w:color w:val="363435"/>
          <w:spacing w:val="-9"/>
          <w:w w:val="97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3"/>
          <w:sz w:val="17"/>
          <w:szCs w:val="17"/>
        </w:rPr>
        <w:t>g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-3"/>
          <w:sz w:val="17"/>
          <w:szCs w:val="17"/>
        </w:rPr>
        <w:t>n</w:t>
      </w:r>
      <w:r>
        <w:rPr>
          <w:rFonts w:ascii="Batang" w:eastAsia="Batang" w:hAnsi="Batang" w:cs="Batang"/>
          <w:color w:val="363435"/>
          <w:sz w:val="17"/>
          <w:szCs w:val="17"/>
        </w:rPr>
        <w:t>:</w:t>
      </w:r>
    </w:p>
    <w:p w:rsidR="007435C8" w:rsidRDefault="0000276A">
      <w:pPr>
        <w:spacing w:before="6"/>
        <w:rPr>
          <w:rFonts w:ascii="Batang" w:eastAsia="Batang" w:hAnsi="Batang" w:cs="Batang"/>
          <w:sz w:val="17"/>
          <w:szCs w:val="17"/>
        </w:rPr>
      </w:pPr>
      <w:hyperlink r:id="rId12">
        <w:r>
          <w:rPr>
            <w:rFonts w:ascii="Batang" w:eastAsia="Batang" w:hAnsi="Batang" w:cs="Batang"/>
            <w:color w:val="363435"/>
            <w:spacing w:val="6"/>
            <w:sz w:val="17"/>
            <w:szCs w:val="17"/>
          </w:rPr>
          <w:t>ww</w:t>
        </w:r>
        <w:r>
          <w:rPr>
            <w:rFonts w:ascii="Batang" w:eastAsia="Batang" w:hAnsi="Batang" w:cs="Batang"/>
            <w:color w:val="363435"/>
            <w:spacing w:val="-5"/>
            <w:sz w:val="17"/>
            <w:szCs w:val="17"/>
          </w:rPr>
          <w:t>w</w:t>
        </w:r>
        <w:r>
          <w:rPr>
            <w:rFonts w:ascii="Batang" w:eastAsia="Batang" w:hAnsi="Batang" w:cs="Batang"/>
            <w:color w:val="363435"/>
            <w:sz w:val="17"/>
            <w:szCs w:val="17"/>
          </w:rPr>
          <w:t>.</w:t>
        </w:r>
        <w:r>
          <w:rPr>
            <w:rFonts w:ascii="Batang" w:eastAsia="Batang" w:hAnsi="Batang" w:cs="Batang"/>
            <w:color w:val="363435"/>
            <w:spacing w:val="3"/>
            <w:sz w:val="17"/>
            <w:szCs w:val="17"/>
          </w:rPr>
          <w:t>o</w:t>
        </w:r>
        <w:r>
          <w:rPr>
            <w:rFonts w:ascii="Batang" w:eastAsia="Batang" w:hAnsi="Batang" w:cs="Batang"/>
            <w:color w:val="363435"/>
            <w:sz w:val="17"/>
            <w:szCs w:val="17"/>
          </w:rPr>
          <w:t>ce</w:t>
        </w:r>
        <w:r>
          <w:rPr>
            <w:rFonts w:ascii="Batang" w:eastAsia="Batang" w:hAnsi="Batang" w:cs="Batang"/>
            <w:color w:val="363435"/>
            <w:spacing w:val="1"/>
            <w:sz w:val="17"/>
            <w:szCs w:val="17"/>
          </w:rPr>
          <w:t>an</w:t>
        </w:r>
        <w:r>
          <w:rPr>
            <w:rFonts w:ascii="Batang" w:eastAsia="Batang" w:hAnsi="Batang" w:cs="Batang"/>
            <w:color w:val="363435"/>
            <w:sz w:val="17"/>
            <w:szCs w:val="17"/>
          </w:rPr>
          <w:t>ia</w:t>
        </w:r>
        <w:r>
          <w:rPr>
            <w:rFonts w:ascii="Batang" w:eastAsia="Batang" w:hAnsi="Batang" w:cs="Batang"/>
            <w:color w:val="363435"/>
            <w:spacing w:val="2"/>
            <w:sz w:val="17"/>
            <w:szCs w:val="17"/>
          </w:rPr>
          <w:t>s</w:t>
        </w:r>
        <w:r>
          <w:rPr>
            <w:rFonts w:ascii="Batang" w:eastAsia="Batang" w:hAnsi="Batang" w:cs="Batang"/>
            <w:color w:val="363435"/>
            <w:spacing w:val="1"/>
            <w:sz w:val="17"/>
            <w:szCs w:val="17"/>
          </w:rPr>
          <w:t>oi</w:t>
        </w:r>
        <w:r>
          <w:rPr>
            <w:rFonts w:ascii="Batang" w:eastAsia="Batang" w:hAnsi="Batang" w:cs="Batang"/>
            <w:color w:val="363435"/>
            <w:spacing w:val="3"/>
            <w:sz w:val="17"/>
            <w:szCs w:val="17"/>
          </w:rPr>
          <w:t>l</w:t>
        </w:r>
        <w:r>
          <w:rPr>
            <w:rFonts w:ascii="Batang" w:eastAsia="Batang" w:hAnsi="Batang" w:cs="Batang"/>
            <w:color w:val="363435"/>
            <w:spacing w:val="1"/>
            <w:sz w:val="17"/>
            <w:szCs w:val="17"/>
          </w:rPr>
          <w:t>.</w:t>
        </w:r>
        <w:r>
          <w:rPr>
            <w:rFonts w:ascii="Batang" w:eastAsia="Batang" w:hAnsi="Batang" w:cs="Batang"/>
            <w:color w:val="363435"/>
            <w:spacing w:val="2"/>
            <w:sz w:val="17"/>
            <w:szCs w:val="17"/>
          </w:rPr>
          <w:t>ne</w:t>
        </w:r>
        <w:r>
          <w:rPr>
            <w:rFonts w:ascii="Batang" w:eastAsia="Batang" w:hAnsi="Batang" w:cs="Batang"/>
            <w:color w:val="363435"/>
            <w:sz w:val="17"/>
            <w:szCs w:val="17"/>
          </w:rPr>
          <w:t>t</w:t>
        </w:r>
      </w:hyperlink>
    </w:p>
    <w:p w:rsidR="007435C8" w:rsidRDefault="007435C8">
      <w:pPr>
        <w:spacing w:before="6" w:line="100" w:lineRule="exact"/>
        <w:rPr>
          <w:sz w:val="11"/>
          <w:szCs w:val="11"/>
        </w:rPr>
      </w:pPr>
    </w:p>
    <w:p w:rsidR="007435C8" w:rsidRDefault="0000276A">
      <w:pPr>
        <w:rPr>
          <w:rFonts w:ascii="Batang" w:eastAsia="Batang" w:hAnsi="Batang" w:cs="Batang"/>
          <w:sz w:val="17"/>
          <w:szCs w:val="17"/>
        </w:rPr>
      </w:pPr>
      <w:proofErr w:type="spellStart"/>
      <w:r>
        <w:rPr>
          <w:rFonts w:ascii="Batang" w:eastAsia="Batang" w:hAnsi="Batang" w:cs="Batang"/>
          <w:color w:val="363435"/>
          <w:spacing w:val="4"/>
          <w:w w:val="77"/>
          <w:sz w:val="17"/>
          <w:szCs w:val="17"/>
        </w:rPr>
        <w:t>S</w:t>
      </w:r>
      <w:r>
        <w:rPr>
          <w:rFonts w:ascii="Batang" w:eastAsia="Batang" w:hAnsi="Batang" w:cs="Batang"/>
          <w:color w:val="363435"/>
          <w:spacing w:val="1"/>
          <w:w w:val="10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spacing w:val="1"/>
          <w:w w:val="92"/>
          <w:sz w:val="17"/>
          <w:szCs w:val="17"/>
        </w:rPr>
        <w:t>i</w:t>
      </w:r>
      <w:r>
        <w:rPr>
          <w:rFonts w:ascii="Batang" w:eastAsia="Batang" w:hAnsi="Batang" w:cs="Batang"/>
          <w:color w:val="363435"/>
          <w:spacing w:val="2"/>
          <w:w w:val="92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spacing w:val="1"/>
          <w:w w:val="101"/>
          <w:sz w:val="17"/>
          <w:szCs w:val="17"/>
        </w:rPr>
        <w:t>M</w:t>
      </w:r>
      <w:r>
        <w:rPr>
          <w:rFonts w:ascii="Batang" w:eastAsia="Batang" w:hAnsi="Batang" w:cs="Batang"/>
          <w:color w:val="363435"/>
          <w:spacing w:val="1"/>
          <w:w w:val="97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w w:val="10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w w:val="102"/>
          <w:sz w:val="17"/>
          <w:szCs w:val="17"/>
        </w:rPr>
        <w:t>p</w:t>
      </w:r>
      <w:proofErr w:type="spellEnd"/>
      <w:r>
        <w:rPr>
          <w:rFonts w:ascii="Batang" w:eastAsia="Batang" w:hAnsi="Batang" w:cs="Batang"/>
          <w:color w:val="363435"/>
          <w:spacing w:val="-11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2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z w:val="17"/>
          <w:szCs w:val="17"/>
        </w:rPr>
        <w:t>p</w:t>
      </w:r>
      <w:r>
        <w:rPr>
          <w:rFonts w:ascii="Batang" w:eastAsia="Batang" w:hAnsi="Batang" w:cs="Batang"/>
          <w:color w:val="363435"/>
          <w:spacing w:val="-10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f</w:t>
      </w:r>
      <w:r>
        <w:rPr>
          <w:rFonts w:ascii="Batang" w:eastAsia="Batang" w:hAnsi="Batang" w:cs="Batang"/>
          <w:color w:val="363435"/>
          <w:spacing w:val="2"/>
          <w:w w:val="93"/>
          <w:sz w:val="17"/>
          <w:szCs w:val="17"/>
        </w:rPr>
        <w:t>o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r</w:t>
      </w:r>
      <w:r>
        <w:rPr>
          <w:rFonts w:ascii="Batang" w:eastAsia="Batang" w:hAnsi="Batang" w:cs="Batang"/>
          <w:color w:val="363435"/>
          <w:spacing w:val="-4"/>
          <w:w w:val="93"/>
          <w:sz w:val="17"/>
          <w:szCs w:val="17"/>
        </w:rPr>
        <w:t xml:space="preserve"> </w:t>
      </w:r>
      <w:r>
        <w:rPr>
          <w:rFonts w:ascii="Batang" w:eastAsia="Batang" w:hAnsi="Batang" w:cs="Batang"/>
          <w:color w:val="363435"/>
          <w:spacing w:val="1"/>
          <w:w w:val="93"/>
          <w:sz w:val="17"/>
          <w:szCs w:val="17"/>
        </w:rPr>
        <w:t>iP</w:t>
      </w:r>
      <w:r>
        <w:rPr>
          <w:rFonts w:ascii="Batang" w:eastAsia="Batang" w:hAnsi="Batang" w:cs="Batang"/>
          <w:color w:val="363435"/>
          <w:spacing w:val="2"/>
          <w:w w:val="93"/>
          <w:sz w:val="17"/>
          <w:szCs w:val="17"/>
        </w:rPr>
        <w:t>a</w:t>
      </w:r>
      <w:r>
        <w:rPr>
          <w:rFonts w:ascii="Batang" w:eastAsia="Batang" w:hAnsi="Batang" w:cs="Batang"/>
          <w:color w:val="363435"/>
          <w:spacing w:val="-2"/>
          <w:w w:val="93"/>
          <w:sz w:val="17"/>
          <w:szCs w:val="17"/>
        </w:rPr>
        <w:t>d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:</w:t>
      </w:r>
      <w:r>
        <w:rPr>
          <w:rFonts w:ascii="Batang" w:eastAsia="Batang" w:hAnsi="Batang" w:cs="Batang"/>
          <w:color w:val="363435"/>
          <w:spacing w:val="-7"/>
          <w:w w:val="93"/>
          <w:sz w:val="17"/>
          <w:szCs w:val="17"/>
        </w:rPr>
        <w:t xml:space="preserve"> </w:t>
      </w:r>
      <w:hyperlink r:id="rId13">
        <w:r>
          <w:rPr>
            <w:rFonts w:ascii="Batang" w:eastAsia="Batang" w:hAnsi="Batang" w:cs="Batang"/>
            <w:color w:val="363435"/>
            <w:spacing w:val="6"/>
            <w:w w:val="98"/>
            <w:sz w:val="17"/>
            <w:szCs w:val="17"/>
          </w:rPr>
          <w:t>ww</w:t>
        </w:r>
        <w:r>
          <w:rPr>
            <w:rFonts w:ascii="Batang" w:eastAsia="Batang" w:hAnsi="Batang" w:cs="Batang"/>
            <w:color w:val="363435"/>
            <w:spacing w:val="-5"/>
            <w:w w:val="98"/>
            <w:sz w:val="17"/>
            <w:szCs w:val="17"/>
          </w:rPr>
          <w:t>w</w:t>
        </w:r>
        <w:r>
          <w:rPr>
            <w:rFonts w:ascii="Batang" w:eastAsia="Batang" w:hAnsi="Batang" w:cs="Batang"/>
            <w:color w:val="363435"/>
            <w:spacing w:val="1"/>
            <w:w w:val="92"/>
            <w:sz w:val="17"/>
            <w:szCs w:val="17"/>
          </w:rPr>
          <w:t>.</w:t>
        </w:r>
        <w:r>
          <w:rPr>
            <w:rFonts w:ascii="Batang" w:eastAsia="Batang" w:hAnsi="Batang" w:cs="Batang"/>
            <w:color w:val="363435"/>
            <w:spacing w:val="4"/>
            <w:w w:val="85"/>
            <w:sz w:val="17"/>
            <w:szCs w:val="17"/>
          </w:rPr>
          <w:t>c</w:t>
        </w:r>
        <w:r>
          <w:rPr>
            <w:rFonts w:ascii="Batang" w:eastAsia="Batang" w:hAnsi="Batang" w:cs="Batang"/>
            <w:color w:val="363435"/>
            <w:spacing w:val="3"/>
            <w:w w:val="82"/>
            <w:sz w:val="17"/>
            <w:szCs w:val="17"/>
          </w:rPr>
          <w:t>s</w:t>
        </w:r>
        <w:r>
          <w:rPr>
            <w:rFonts w:ascii="Batang" w:eastAsia="Batang" w:hAnsi="Batang" w:cs="Batang"/>
            <w:color w:val="363435"/>
            <w:spacing w:val="1"/>
            <w:w w:val="89"/>
            <w:sz w:val="17"/>
            <w:szCs w:val="17"/>
          </w:rPr>
          <w:t>i</w:t>
        </w:r>
        <w:r>
          <w:rPr>
            <w:rFonts w:ascii="Batang" w:eastAsia="Batang" w:hAnsi="Batang" w:cs="Batang"/>
            <w:color w:val="363435"/>
            <w:spacing w:val="-1"/>
            <w:w w:val="89"/>
            <w:sz w:val="17"/>
            <w:szCs w:val="17"/>
          </w:rPr>
          <w:t>r</w:t>
        </w:r>
        <w:r>
          <w:rPr>
            <w:rFonts w:ascii="Batang" w:eastAsia="Batang" w:hAnsi="Batang" w:cs="Batang"/>
            <w:color w:val="363435"/>
            <w:w w:val="103"/>
            <w:sz w:val="17"/>
            <w:szCs w:val="17"/>
          </w:rPr>
          <w:t>o</w:t>
        </w:r>
        <w:r>
          <w:rPr>
            <w:rFonts w:ascii="Batang" w:eastAsia="Batang" w:hAnsi="Batang" w:cs="Batang"/>
            <w:color w:val="363435"/>
            <w:spacing w:val="3"/>
            <w:w w:val="92"/>
            <w:sz w:val="17"/>
            <w:szCs w:val="17"/>
          </w:rPr>
          <w:t>.</w:t>
        </w:r>
        <w:r>
          <w:rPr>
            <w:rFonts w:ascii="Batang" w:eastAsia="Batang" w:hAnsi="Batang" w:cs="Batang"/>
            <w:color w:val="363435"/>
            <w:spacing w:val="1"/>
            <w:w w:val="101"/>
            <w:sz w:val="17"/>
            <w:szCs w:val="17"/>
          </w:rPr>
          <w:t>au</w:t>
        </w:r>
        <w:r>
          <w:rPr>
            <w:rFonts w:ascii="Batang" w:eastAsia="Batang" w:hAnsi="Batang" w:cs="Batang"/>
            <w:color w:val="363435"/>
            <w:spacing w:val="-4"/>
            <w:w w:val="106"/>
            <w:sz w:val="17"/>
            <w:szCs w:val="17"/>
          </w:rPr>
          <w:t>/</w:t>
        </w:r>
        <w:r>
          <w:rPr>
            <w:rFonts w:ascii="Batang" w:eastAsia="Batang" w:hAnsi="Batang" w:cs="Batang"/>
            <w:color w:val="363435"/>
            <w:spacing w:val="2"/>
            <w:w w:val="82"/>
            <w:sz w:val="17"/>
            <w:szCs w:val="17"/>
          </w:rPr>
          <w:t>s</w:t>
        </w:r>
        <w:r>
          <w:rPr>
            <w:rFonts w:ascii="Batang" w:eastAsia="Batang" w:hAnsi="Batang" w:cs="Batang"/>
            <w:color w:val="363435"/>
            <w:spacing w:val="1"/>
            <w:w w:val="103"/>
            <w:sz w:val="17"/>
            <w:szCs w:val="17"/>
          </w:rPr>
          <w:t>o</w:t>
        </w:r>
        <w:r>
          <w:rPr>
            <w:rFonts w:ascii="Batang" w:eastAsia="Batang" w:hAnsi="Batang" w:cs="Batang"/>
            <w:color w:val="363435"/>
            <w:spacing w:val="1"/>
            <w:w w:val="92"/>
            <w:sz w:val="17"/>
            <w:szCs w:val="17"/>
          </w:rPr>
          <w:t>i</w:t>
        </w:r>
        <w:r>
          <w:rPr>
            <w:rFonts w:ascii="Batang" w:eastAsia="Batang" w:hAnsi="Batang" w:cs="Batang"/>
            <w:color w:val="363435"/>
            <w:spacing w:val="2"/>
            <w:w w:val="92"/>
            <w:sz w:val="17"/>
            <w:szCs w:val="17"/>
          </w:rPr>
          <w:t>l</w:t>
        </w:r>
        <w:r>
          <w:rPr>
            <w:rFonts w:ascii="Batang" w:eastAsia="Batang" w:hAnsi="Batang" w:cs="Batang"/>
            <w:color w:val="363435"/>
            <w:spacing w:val="1"/>
            <w:w w:val="101"/>
            <w:sz w:val="17"/>
            <w:szCs w:val="17"/>
          </w:rPr>
          <w:t>ma</w:t>
        </w:r>
        <w:r>
          <w:rPr>
            <w:rFonts w:ascii="Batang" w:eastAsia="Batang" w:hAnsi="Batang" w:cs="Batang"/>
            <w:color w:val="363435"/>
            <w:spacing w:val="2"/>
            <w:w w:val="102"/>
            <w:sz w:val="17"/>
            <w:szCs w:val="17"/>
          </w:rPr>
          <w:t>p</w:t>
        </w:r>
        <w:r>
          <w:rPr>
            <w:rFonts w:ascii="Batang" w:eastAsia="Batang" w:hAnsi="Batang" w:cs="Batang"/>
            <w:color w:val="363435"/>
            <w:w w:val="102"/>
            <w:sz w:val="17"/>
            <w:szCs w:val="17"/>
          </w:rPr>
          <w:t>p</w:t>
        </w:r>
      </w:hyperlink>
    </w:p>
    <w:p w:rsidR="007435C8" w:rsidRDefault="007435C8">
      <w:pPr>
        <w:spacing w:before="6" w:line="100" w:lineRule="exact"/>
        <w:rPr>
          <w:sz w:val="11"/>
          <w:szCs w:val="11"/>
        </w:rPr>
      </w:pPr>
    </w:p>
    <w:p w:rsidR="007435C8" w:rsidRDefault="0000276A">
      <w:pPr>
        <w:rPr>
          <w:rFonts w:ascii="Batang" w:eastAsia="Batang" w:hAnsi="Batang" w:cs="Batang"/>
          <w:sz w:val="17"/>
          <w:szCs w:val="17"/>
        </w:rPr>
      </w:pPr>
      <w:r>
        <w:rPr>
          <w:rFonts w:ascii="Batang" w:eastAsia="Batang" w:hAnsi="Batang" w:cs="Batang"/>
          <w:color w:val="363435"/>
          <w:spacing w:val="-1"/>
          <w:w w:val="93"/>
          <w:sz w:val="17"/>
          <w:szCs w:val="17"/>
        </w:rPr>
        <w:t>E</w:t>
      </w:r>
      <w:r>
        <w:rPr>
          <w:rFonts w:ascii="Batang" w:eastAsia="Batang" w:hAnsi="Batang" w:cs="Batang"/>
          <w:color w:val="363435"/>
          <w:spacing w:val="1"/>
          <w:w w:val="93"/>
          <w:sz w:val="17"/>
          <w:szCs w:val="17"/>
        </w:rPr>
        <w:t>mai</w:t>
      </w:r>
      <w:r>
        <w:rPr>
          <w:rFonts w:ascii="Batang" w:eastAsia="Batang" w:hAnsi="Batang" w:cs="Batang"/>
          <w:color w:val="363435"/>
          <w:spacing w:val="2"/>
          <w:w w:val="93"/>
          <w:sz w:val="17"/>
          <w:szCs w:val="17"/>
        </w:rPr>
        <w:t>l</w:t>
      </w:r>
      <w:r>
        <w:rPr>
          <w:rFonts w:ascii="Batang" w:eastAsia="Batang" w:hAnsi="Batang" w:cs="Batang"/>
          <w:color w:val="363435"/>
          <w:w w:val="93"/>
          <w:sz w:val="17"/>
          <w:szCs w:val="17"/>
        </w:rPr>
        <w:t>:</w:t>
      </w:r>
      <w:r>
        <w:rPr>
          <w:rFonts w:ascii="Batang" w:eastAsia="Batang" w:hAnsi="Batang" w:cs="Batang"/>
          <w:color w:val="363435"/>
          <w:spacing w:val="-6"/>
          <w:w w:val="93"/>
          <w:sz w:val="17"/>
          <w:szCs w:val="17"/>
        </w:rPr>
        <w:t xml:space="preserve"> </w:t>
      </w:r>
      <w:hyperlink r:id="rId14">
        <w:r>
          <w:rPr>
            <w:rFonts w:ascii="Batang" w:eastAsia="Batang" w:hAnsi="Batang" w:cs="Batang"/>
            <w:color w:val="363435"/>
            <w:spacing w:val="2"/>
            <w:w w:val="82"/>
            <w:sz w:val="17"/>
            <w:szCs w:val="17"/>
          </w:rPr>
          <w:t>s</w:t>
        </w:r>
        <w:r>
          <w:rPr>
            <w:rFonts w:ascii="Batang" w:eastAsia="Batang" w:hAnsi="Batang" w:cs="Batang"/>
            <w:color w:val="363435"/>
            <w:spacing w:val="1"/>
            <w:sz w:val="17"/>
            <w:szCs w:val="17"/>
          </w:rPr>
          <w:t>oi</w:t>
        </w:r>
        <w:r>
          <w:rPr>
            <w:rFonts w:ascii="Batang" w:eastAsia="Batang" w:hAnsi="Batang" w:cs="Batang"/>
            <w:color w:val="363435"/>
            <w:spacing w:val="4"/>
            <w:w w:val="92"/>
            <w:sz w:val="17"/>
            <w:szCs w:val="17"/>
          </w:rPr>
          <w:t>l</w:t>
        </w:r>
        <w:r>
          <w:rPr>
            <w:rFonts w:ascii="Batang" w:eastAsia="Batang" w:hAnsi="Batang" w:cs="Batang"/>
            <w:color w:val="363435"/>
            <w:spacing w:val="1"/>
            <w:w w:val="101"/>
            <w:sz w:val="17"/>
            <w:szCs w:val="17"/>
          </w:rPr>
          <w:t>a</w:t>
        </w:r>
        <w:r>
          <w:rPr>
            <w:rFonts w:ascii="Batang" w:eastAsia="Batang" w:hAnsi="Batang" w:cs="Batang"/>
            <w:color w:val="363435"/>
            <w:spacing w:val="2"/>
            <w:w w:val="101"/>
            <w:sz w:val="17"/>
            <w:szCs w:val="17"/>
          </w:rPr>
          <w:t>n</w:t>
        </w:r>
        <w:r>
          <w:rPr>
            <w:rFonts w:ascii="Batang" w:eastAsia="Batang" w:hAnsi="Batang" w:cs="Batang"/>
            <w:color w:val="363435"/>
            <w:spacing w:val="1"/>
            <w:w w:val="98"/>
            <w:sz w:val="17"/>
            <w:szCs w:val="17"/>
          </w:rPr>
          <w:t>d</w:t>
        </w:r>
        <w:r>
          <w:rPr>
            <w:rFonts w:ascii="Batang" w:eastAsia="Batang" w:hAnsi="Batang" w:cs="Batang"/>
            <w:color w:val="363435"/>
            <w:spacing w:val="4"/>
            <w:w w:val="98"/>
            <w:sz w:val="17"/>
            <w:szCs w:val="17"/>
          </w:rPr>
          <w:t>l</w:t>
        </w:r>
        <w:r>
          <w:rPr>
            <w:rFonts w:ascii="Batang" w:eastAsia="Batang" w:hAnsi="Batang" w:cs="Batang"/>
            <w:color w:val="363435"/>
            <w:spacing w:val="1"/>
            <w:w w:val="101"/>
            <w:sz w:val="17"/>
            <w:szCs w:val="17"/>
          </w:rPr>
          <w:t>a</w:t>
        </w:r>
        <w:r>
          <w:rPr>
            <w:rFonts w:ascii="Batang" w:eastAsia="Batang" w:hAnsi="Batang" w:cs="Batang"/>
            <w:color w:val="363435"/>
            <w:spacing w:val="2"/>
            <w:w w:val="101"/>
            <w:sz w:val="17"/>
            <w:szCs w:val="17"/>
          </w:rPr>
          <w:t>n</w:t>
        </w:r>
        <w:r>
          <w:rPr>
            <w:rFonts w:ascii="Batang" w:eastAsia="Batang" w:hAnsi="Batang" w:cs="Batang"/>
            <w:color w:val="363435"/>
            <w:w w:val="102"/>
            <w:sz w:val="17"/>
            <w:szCs w:val="17"/>
          </w:rPr>
          <w:t>d</w:t>
        </w:r>
        <w:r>
          <w:rPr>
            <w:rFonts w:ascii="Batang" w:eastAsia="Batang" w:hAnsi="Batang" w:cs="Batang"/>
            <w:color w:val="363435"/>
            <w:spacing w:val="3"/>
            <w:w w:val="82"/>
            <w:sz w:val="17"/>
            <w:szCs w:val="17"/>
          </w:rPr>
          <w:t>s</w:t>
        </w:r>
        <w:r>
          <w:rPr>
            <w:rFonts w:ascii="Batang" w:eastAsia="Batang" w:hAnsi="Batang" w:cs="Batang"/>
            <w:color w:val="363435"/>
            <w:spacing w:val="2"/>
            <w:w w:val="85"/>
            <w:sz w:val="17"/>
            <w:szCs w:val="17"/>
          </w:rPr>
          <w:t>c</w:t>
        </w:r>
        <w:r>
          <w:rPr>
            <w:rFonts w:ascii="Batang" w:eastAsia="Batang" w:hAnsi="Batang" w:cs="Batang"/>
            <w:color w:val="363435"/>
            <w:spacing w:val="1"/>
            <w:w w:val="97"/>
            <w:sz w:val="17"/>
            <w:szCs w:val="17"/>
          </w:rPr>
          <w:t>a</w:t>
        </w:r>
        <w:r>
          <w:rPr>
            <w:rFonts w:ascii="Batang" w:eastAsia="Batang" w:hAnsi="Batang" w:cs="Batang"/>
            <w:color w:val="363435"/>
            <w:spacing w:val="3"/>
            <w:w w:val="102"/>
            <w:sz w:val="17"/>
            <w:szCs w:val="17"/>
          </w:rPr>
          <w:t>p</w:t>
        </w:r>
        <w:r>
          <w:rPr>
            <w:rFonts w:ascii="Batang" w:eastAsia="Batang" w:hAnsi="Batang" w:cs="Batang"/>
            <w:color w:val="363435"/>
            <w:spacing w:val="2"/>
            <w:w w:val="94"/>
            <w:sz w:val="17"/>
            <w:szCs w:val="17"/>
          </w:rPr>
          <w:t>e</w:t>
        </w:r>
        <w:r>
          <w:rPr>
            <w:rFonts w:ascii="Batang" w:eastAsia="Batang" w:hAnsi="Batang" w:cs="Batang"/>
            <w:color w:val="363435"/>
            <w:spacing w:val="1"/>
            <w:w w:val="94"/>
            <w:sz w:val="17"/>
            <w:szCs w:val="17"/>
          </w:rPr>
          <w:t>g</w:t>
        </w:r>
        <w:r>
          <w:rPr>
            <w:rFonts w:ascii="Batang" w:eastAsia="Batang" w:hAnsi="Batang" w:cs="Batang"/>
            <w:color w:val="363435"/>
            <w:spacing w:val="8"/>
            <w:w w:val="94"/>
            <w:sz w:val="17"/>
            <w:szCs w:val="17"/>
          </w:rPr>
          <w:t>r</w:t>
        </w:r>
        <w:r>
          <w:rPr>
            <w:rFonts w:ascii="Batang" w:eastAsia="Batang" w:hAnsi="Batang" w:cs="Batang"/>
            <w:color w:val="363435"/>
            <w:spacing w:val="1"/>
            <w:w w:val="92"/>
            <w:sz w:val="17"/>
            <w:szCs w:val="17"/>
          </w:rPr>
          <w:t>i</w:t>
        </w:r>
        <w:r>
          <w:rPr>
            <w:rFonts w:ascii="Batang" w:eastAsia="Batang" w:hAnsi="Batang" w:cs="Batang"/>
            <w:color w:val="363435"/>
            <w:w w:val="102"/>
            <w:sz w:val="17"/>
            <w:szCs w:val="17"/>
          </w:rPr>
          <w:t>d</w:t>
        </w:r>
        <w:r>
          <w:rPr>
            <w:rFonts w:ascii="Batang" w:eastAsia="Batang" w:hAnsi="Batang" w:cs="Batang"/>
            <w:color w:val="363435"/>
            <w:spacing w:val="-2"/>
            <w:w w:val="87"/>
            <w:sz w:val="17"/>
            <w:szCs w:val="17"/>
          </w:rPr>
          <w:t>@</w:t>
        </w:r>
        <w:r>
          <w:rPr>
            <w:rFonts w:ascii="Batang" w:eastAsia="Batang" w:hAnsi="Batang" w:cs="Batang"/>
            <w:color w:val="363435"/>
            <w:spacing w:val="4"/>
            <w:w w:val="85"/>
            <w:sz w:val="17"/>
            <w:szCs w:val="17"/>
          </w:rPr>
          <w:t>c</w:t>
        </w:r>
        <w:r>
          <w:rPr>
            <w:rFonts w:ascii="Batang" w:eastAsia="Batang" w:hAnsi="Batang" w:cs="Batang"/>
            <w:color w:val="363435"/>
            <w:spacing w:val="3"/>
            <w:w w:val="82"/>
            <w:sz w:val="17"/>
            <w:szCs w:val="17"/>
          </w:rPr>
          <w:t>s</w:t>
        </w:r>
        <w:r>
          <w:rPr>
            <w:rFonts w:ascii="Batang" w:eastAsia="Batang" w:hAnsi="Batang" w:cs="Batang"/>
            <w:color w:val="363435"/>
            <w:spacing w:val="1"/>
            <w:w w:val="92"/>
            <w:sz w:val="17"/>
            <w:szCs w:val="17"/>
          </w:rPr>
          <w:t>i</w:t>
        </w:r>
        <w:r>
          <w:rPr>
            <w:rFonts w:ascii="Batang" w:eastAsia="Batang" w:hAnsi="Batang" w:cs="Batang"/>
            <w:color w:val="363435"/>
            <w:spacing w:val="-1"/>
            <w:w w:val="86"/>
            <w:sz w:val="17"/>
            <w:szCs w:val="17"/>
          </w:rPr>
          <w:t>r</w:t>
        </w:r>
        <w:r>
          <w:rPr>
            <w:rFonts w:ascii="Batang" w:eastAsia="Batang" w:hAnsi="Batang" w:cs="Batang"/>
            <w:color w:val="363435"/>
            <w:w w:val="103"/>
            <w:sz w:val="17"/>
            <w:szCs w:val="17"/>
          </w:rPr>
          <w:t>o</w:t>
        </w:r>
        <w:r>
          <w:rPr>
            <w:rFonts w:ascii="Batang" w:eastAsia="Batang" w:hAnsi="Batang" w:cs="Batang"/>
            <w:color w:val="363435"/>
            <w:spacing w:val="3"/>
            <w:w w:val="92"/>
            <w:sz w:val="17"/>
            <w:szCs w:val="17"/>
          </w:rPr>
          <w:t>.</w:t>
        </w:r>
        <w:r>
          <w:rPr>
            <w:rFonts w:ascii="Batang" w:eastAsia="Batang" w:hAnsi="Batang" w:cs="Batang"/>
            <w:color w:val="363435"/>
            <w:spacing w:val="1"/>
            <w:w w:val="97"/>
            <w:sz w:val="17"/>
            <w:szCs w:val="17"/>
          </w:rPr>
          <w:t>a</w:t>
        </w:r>
        <w:r>
          <w:rPr>
            <w:rFonts w:ascii="Batang" w:eastAsia="Batang" w:hAnsi="Batang" w:cs="Batang"/>
            <w:color w:val="363435"/>
            <w:w w:val="104"/>
            <w:sz w:val="17"/>
            <w:szCs w:val="17"/>
          </w:rPr>
          <w:t>u</w:t>
        </w:r>
      </w:hyperlink>
    </w:p>
    <w:p w:rsidR="007435C8" w:rsidRDefault="0000276A">
      <w:pPr>
        <w:spacing w:before="6" w:line="180" w:lineRule="exact"/>
        <w:rPr>
          <w:sz w:val="18"/>
          <w:szCs w:val="18"/>
        </w:rPr>
      </w:pPr>
      <w:r>
        <w:br w:type="column"/>
      </w: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00276A">
      <w:pPr>
        <w:spacing w:line="253" w:lineRule="auto"/>
        <w:ind w:right="325"/>
        <w:rPr>
          <w:sz w:val="14"/>
          <w:szCs w:val="14"/>
        </w:rPr>
        <w:sectPr w:rsidR="007435C8">
          <w:pgSz w:w="11920" w:h="16840"/>
          <w:pgMar w:top="580" w:right="280" w:bottom="0" w:left="740" w:header="720" w:footer="720" w:gutter="0"/>
          <w:cols w:num="3" w:space="720" w:equalWidth="0">
            <w:col w:w="4207" w:space="291"/>
            <w:col w:w="4057" w:space="357"/>
            <w:col w:w="1988"/>
          </w:cols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254pt;margin-top:-35pt;width:318.7pt;height:74.35pt;z-index:-251657728;mso-position-horizontal-relative:page" filled="f" stroked="f">
            <v:textbox inset="0,0,0,0">
              <w:txbxContent>
                <w:p w:rsidR="007435C8" w:rsidRDefault="007435C8">
                  <w:pPr>
                    <w:spacing w:line="200" w:lineRule="exact"/>
                  </w:pPr>
                </w:p>
                <w:p w:rsidR="007435C8" w:rsidRDefault="007435C8">
                  <w:pPr>
                    <w:spacing w:line="200" w:lineRule="exact"/>
                  </w:pPr>
                </w:p>
                <w:p w:rsidR="007435C8" w:rsidRDefault="007435C8">
                  <w:pPr>
                    <w:spacing w:before="7" w:line="280" w:lineRule="exact"/>
                    <w:rPr>
                      <w:sz w:val="28"/>
                      <w:szCs w:val="28"/>
                    </w:rPr>
                  </w:pPr>
                </w:p>
                <w:p w:rsidR="007435C8" w:rsidRDefault="0000276A">
                  <w:pPr>
                    <w:ind w:left="158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color w:val="C07A3A"/>
                      <w:spacing w:val="-4"/>
                      <w:sz w:val="23"/>
                      <w:szCs w:val="23"/>
                    </w:rPr>
                    <w:t>P</w:t>
                  </w:r>
                  <w:r>
                    <w:rPr>
                      <w:rFonts w:ascii="Arial" w:eastAsia="Arial" w:hAnsi="Arial" w:cs="Arial"/>
                      <w:color w:val="C07A3A"/>
                      <w:spacing w:val="1"/>
                      <w:sz w:val="23"/>
                      <w:szCs w:val="2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C07A3A"/>
                      <w:spacing w:val="7"/>
                      <w:sz w:val="23"/>
                      <w:szCs w:val="2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C07A3A"/>
                      <w:spacing w:val="-2"/>
                      <w:sz w:val="23"/>
                      <w:szCs w:val="2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C07A3A"/>
                      <w:sz w:val="23"/>
                      <w:szCs w:val="2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C07A3A"/>
                      <w:spacing w:val="1"/>
                      <w:sz w:val="23"/>
                      <w:szCs w:val="23"/>
                    </w:rPr>
                    <w:t>ers</w:t>
                  </w:r>
                </w:p>
                <w:p w:rsidR="007435C8" w:rsidRDefault="0000276A">
                  <w:pPr>
                    <w:spacing w:before="95" w:line="246" w:lineRule="auto"/>
                    <w:ind w:left="158" w:right="2223"/>
                    <w:rPr>
                      <w:rFonts w:ascii="Batang" w:eastAsia="Batang" w:hAnsi="Batang" w:cs="Batang"/>
                      <w:sz w:val="17"/>
                      <w:szCs w:val="17"/>
                    </w:rPr>
                  </w:pPr>
                  <w:r>
                    <w:rPr>
                      <w:rFonts w:ascii="Batang" w:eastAsia="Batang" w:hAnsi="Batang" w:cs="Batang"/>
                      <w:color w:val="363435"/>
                      <w:spacing w:val="3"/>
                      <w:w w:val="93"/>
                      <w:sz w:val="17"/>
                      <w:szCs w:val="17"/>
                    </w:rPr>
                    <w:t>D</w:t>
                  </w:r>
                  <w:r>
                    <w:rPr>
                      <w:rFonts w:ascii="Batang" w:eastAsia="Batang" w:hAnsi="Batang" w:cs="Batang"/>
                      <w:color w:val="363435"/>
                      <w:spacing w:val="1"/>
                      <w:w w:val="93"/>
                      <w:sz w:val="17"/>
                      <w:szCs w:val="17"/>
                    </w:rPr>
                    <w:t>e</w:t>
                  </w:r>
                  <w:r>
                    <w:rPr>
                      <w:rFonts w:ascii="Batang" w:eastAsia="Batang" w:hAnsi="Batang" w:cs="Batang"/>
                      <w:color w:val="363435"/>
                      <w:w w:val="93"/>
                      <w:sz w:val="17"/>
                      <w:szCs w:val="17"/>
                    </w:rPr>
                    <w:t>l</w:t>
                  </w:r>
                  <w:r>
                    <w:rPr>
                      <w:rFonts w:ascii="Batang" w:eastAsia="Batang" w:hAnsi="Batang" w:cs="Batang"/>
                      <w:color w:val="363435"/>
                      <w:spacing w:val="2"/>
                      <w:w w:val="93"/>
                      <w:sz w:val="17"/>
                      <w:szCs w:val="17"/>
                    </w:rPr>
                    <w:t>i</w:t>
                  </w:r>
                  <w:r>
                    <w:rPr>
                      <w:rFonts w:ascii="Batang" w:eastAsia="Batang" w:hAnsi="Batang" w:cs="Batang"/>
                      <w:color w:val="363435"/>
                      <w:w w:val="93"/>
                      <w:sz w:val="17"/>
                      <w:szCs w:val="17"/>
                    </w:rPr>
                    <w:t>v</w:t>
                  </w:r>
                  <w:r>
                    <w:rPr>
                      <w:rFonts w:ascii="Batang" w:eastAsia="Batang" w:hAnsi="Batang" w:cs="Batang"/>
                      <w:color w:val="363435"/>
                      <w:spacing w:val="1"/>
                      <w:w w:val="93"/>
                      <w:sz w:val="17"/>
                      <w:szCs w:val="17"/>
                    </w:rPr>
                    <w:t>e</w:t>
                  </w:r>
                  <w:r>
                    <w:rPr>
                      <w:rFonts w:ascii="Batang" w:eastAsia="Batang" w:hAnsi="Batang" w:cs="Batang"/>
                      <w:color w:val="363435"/>
                      <w:spacing w:val="7"/>
                      <w:w w:val="93"/>
                      <w:sz w:val="17"/>
                      <w:szCs w:val="17"/>
                    </w:rPr>
                    <w:t>r</w:t>
                  </w:r>
                  <w:r>
                    <w:rPr>
                      <w:rFonts w:ascii="Batang" w:eastAsia="Batang" w:hAnsi="Batang" w:cs="Batang"/>
                      <w:color w:val="363435"/>
                      <w:spacing w:val="1"/>
                      <w:w w:val="93"/>
                      <w:sz w:val="17"/>
                      <w:szCs w:val="17"/>
                    </w:rPr>
                    <w:t>i</w:t>
                  </w:r>
                  <w:r>
                    <w:rPr>
                      <w:rFonts w:ascii="Batang" w:eastAsia="Batang" w:hAnsi="Batang" w:cs="Batang"/>
                      <w:color w:val="363435"/>
                      <w:spacing w:val="2"/>
                      <w:w w:val="93"/>
                      <w:sz w:val="17"/>
                      <w:szCs w:val="17"/>
                    </w:rPr>
                    <w:t>n</w:t>
                  </w:r>
                  <w:r>
                    <w:rPr>
                      <w:rFonts w:ascii="Batang" w:eastAsia="Batang" w:hAnsi="Batang" w:cs="Batang"/>
                      <w:color w:val="363435"/>
                      <w:w w:val="93"/>
                      <w:sz w:val="17"/>
                      <w:szCs w:val="17"/>
                    </w:rPr>
                    <w:t>g</w:t>
                  </w:r>
                  <w:r>
                    <w:rPr>
                      <w:rFonts w:ascii="Batang" w:eastAsia="Batang" w:hAnsi="Batang" w:cs="Batang"/>
                      <w:color w:val="363435"/>
                      <w:spacing w:val="1"/>
                      <w:w w:val="9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Batang" w:eastAsia="Batang" w:hAnsi="Batang" w:cs="Batang"/>
                      <w:color w:val="363435"/>
                      <w:spacing w:val="1"/>
                      <w:sz w:val="17"/>
                      <w:szCs w:val="17"/>
                    </w:rPr>
                    <w:t>t</w:t>
                  </w:r>
                  <w:r>
                    <w:rPr>
                      <w:rFonts w:ascii="Batang" w:eastAsia="Batang" w:hAnsi="Batang" w:cs="Batang"/>
                      <w:color w:val="363435"/>
                      <w:spacing w:val="2"/>
                      <w:sz w:val="17"/>
                      <w:szCs w:val="17"/>
                    </w:rPr>
                    <w:t>h</w:t>
                  </w:r>
                  <w:r>
                    <w:rPr>
                      <w:rFonts w:ascii="Batang" w:eastAsia="Batang" w:hAnsi="Batang" w:cs="Batang"/>
                      <w:color w:val="363435"/>
                      <w:sz w:val="17"/>
                      <w:szCs w:val="17"/>
                    </w:rPr>
                    <w:t>e</w:t>
                  </w:r>
                  <w:r>
                    <w:rPr>
                      <w:rFonts w:ascii="Batang" w:eastAsia="Batang" w:hAnsi="Batang" w:cs="Batang"/>
                      <w:color w:val="363435"/>
                      <w:spacing w:val="-16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Batang" w:eastAsia="Batang" w:hAnsi="Batang" w:cs="Batang"/>
                      <w:color w:val="363435"/>
                      <w:spacing w:val="4"/>
                      <w:w w:val="90"/>
                      <w:sz w:val="17"/>
                      <w:szCs w:val="17"/>
                    </w:rPr>
                    <w:t>S</w:t>
                  </w:r>
                  <w:r>
                    <w:rPr>
                      <w:rFonts w:ascii="Batang" w:eastAsia="Batang" w:hAnsi="Batang" w:cs="Batang"/>
                      <w:color w:val="363435"/>
                      <w:spacing w:val="1"/>
                      <w:w w:val="90"/>
                      <w:sz w:val="17"/>
                      <w:szCs w:val="17"/>
                    </w:rPr>
                    <w:t>oi</w:t>
                  </w:r>
                  <w:r>
                    <w:rPr>
                      <w:rFonts w:ascii="Batang" w:eastAsia="Batang" w:hAnsi="Batang" w:cs="Batang"/>
                      <w:color w:val="363435"/>
                      <w:w w:val="90"/>
                      <w:sz w:val="17"/>
                      <w:szCs w:val="17"/>
                    </w:rPr>
                    <w:t>l</w:t>
                  </w:r>
                  <w:r>
                    <w:rPr>
                      <w:rFonts w:ascii="Batang" w:eastAsia="Batang" w:hAnsi="Batang" w:cs="Batang"/>
                      <w:color w:val="363435"/>
                      <w:spacing w:val="-4"/>
                      <w:w w:val="9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Batang" w:eastAsia="Batang" w:hAnsi="Batang" w:cs="Batang"/>
                      <w:color w:val="363435"/>
                      <w:spacing w:val="1"/>
                      <w:sz w:val="17"/>
                      <w:szCs w:val="17"/>
                    </w:rPr>
                    <w:t>a</w:t>
                  </w:r>
                  <w:r>
                    <w:rPr>
                      <w:rFonts w:ascii="Batang" w:eastAsia="Batang" w:hAnsi="Batang" w:cs="Batang"/>
                      <w:color w:val="363435"/>
                      <w:spacing w:val="2"/>
                      <w:sz w:val="17"/>
                      <w:szCs w:val="17"/>
                    </w:rPr>
                    <w:t>n</w:t>
                  </w:r>
                  <w:r>
                    <w:rPr>
                      <w:rFonts w:ascii="Batang" w:eastAsia="Batang" w:hAnsi="Batang" w:cs="Batang"/>
                      <w:color w:val="363435"/>
                      <w:sz w:val="17"/>
                      <w:szCs w:val="17"/>
                    </w:rPr>
                    <w:t>d</w:t>
                  </w:r>
                  <w:r>
                    <w:rPr>
                      <w:rFonts w:ascii="Batang" w:eastAsia="Batang" w:hAnsi="Batang" w:cs="Batang"/>
                      <w:color w:val="363435"/>
                      <w:spacing w:val="-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Batang" w:eastAsia="Batang" w:hAnsi="Batang" w:cs="Batang"/>
                      <w:color w:val="363435"/>
                      <w:spacing w:val="6"/>
                      <w:w w:val="72"/>
                      <w:sz w:val="17"/>
                      <w:szCs w:val="17"/>
                    </w:rPr>
                    <w:t>L</w:t>
                  </w:r>
                  <w:r>
                    <w:rPr>
                      <w:rFonts w:ascii="Batang" w:eastAsia="Batang" w:hAnsi="Batang" w:cs="Batang"/>
                      <w:color w:val="363435"/>
                      <w:spacing w:val="1"/>
                      <w:w w:val="97"/>
                      <w:sz w:val="17"/>
                      <w:szCs w:val="17"/>
                    </w:rPr>
                    <w:t>a</w:t>
                  </w:r>
                  <w:r>
                    <w:rPr>
                      <w:rFonts w:ascii="Batang" w:eastAsia="Batang" w:hAnsi="Batang" w:cs="Batang"/>
                      <w:color w:val="363435"/>
                      <w:spacing w:val="2"/>
                      <w:w w:val="104"/>
                      <w:sz w:val="17"/>
                      <w:szCs w:val="17"/>
                    </w:rPr>
                    <w:t>n</w:t>
                  </w:r>
                  <w:r>
                    <w:rPr>
                      <w:rFonts w:ascii="Batang" w:eastAsia="Batang" w:hAnsi="Batang" w:cs="Batang"/>
                      <w:color w:val="363435"/>
                      <w:w w:val="92"/>
                      <w:sz w:val="17"/>
                      <w:szCs w:val="17"/>
                    </w:rPr>
                    <w:t>d</w:t>
                  </w:r>
                  <w:r>
                    <w:rPr>
                      <w:rFonts w:ascii="Batang" w:eastAsia="Batang" w:hAnsi="Batang" w:cs="Batang"/>
                      <w:color w:val="363435"/>
                      <w:spacing w:val="3"/>
                      <w:w w:val="92"/>
                      <w:sz w:val="17"/>
                      <w:szCs w:val="17"/>
                    </w:rPr>
                    <w:t>s</w:t>
                  </w:r>
                  <w:r>
                    <w:rPr>
                      <w:rFonts w:ascii="Batang" w:eastAsia="Batang" w:hAnsi="Batang" w:cs="Batang"/>
                      <w:color w:val="363435"/>
                      <w:spacing w:val="2"/>
                      <w:w w:val="85"/>
                      <w:sz w:val="17"/>
                      <w:szCs w:val="17"/>
                    </w:rPr>
                    <w:t>c</w:t>
                  </w:r>
                  <w:r>
                    <w:rPr>
                      <w:rFonts w:ascii="Batang" w:eastAsia="Batang" w:hAnsi="Batang" w:cs="Batang"/>
                      <w:color w:val="363435"/>
                      <w:spacing w:val="1"/>
                      <w:w w:val="97"/>
                      <w:sz w:val="17"/>
                      <w:szCs w:val="17"/>
                    </w:rPr>
                    <w:t>a</w:t>
                  </w:r>
                  <w:r>
                    <w:rPr>
                      <w:rFonts w:ascii="Batang" w:eastAsia="Batang" w:hAnsi="Batang" w:cs="Batang"/>
                      <w:color w:val="363435"/>
                      <w:spacing w:val="3"/>
                      <w:w w:val="102"/>
                      <w:sz w:val="17"/>
                      <w:szCs w:val="17"/>
                    </w:rPr>
                    <w:t>p</w:t>
                  </w:r>
                  <w:r>
                    <w:rPr>
                      <w:rFonts w:ascii="Batang" w:eastAsia="Batang" w:hAnsi="Batang" w:cs="Batang"/>
                      <w:color w:val="363435"/>
                      <w:w w:val="94"/>
                      <w:sz w:val="17"/>
                      <w:szCs w:val="17"/>
                    </w:rPr>
                    <w:t>e</w:t>
                  </w:r>
                  <w:r>
                    <w:rPr>
                      <w:rFonts w:ascii="Batang" w:eastAsia="Batang" w:hAnsi="Batang" w:cs="Batang"/>
                      <w:color w:val="363435"/>
                      <w:spacing w:val="-1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Batang" w:eastAsia="Batang" w:hAnsi="Batang" w:cs="Batang"/>
                      <w:color w:val="363435"/>
                      <w:spacing w:val="1"/>
                      <w:w w:val="93"/>
                      <w:sz w:val="17"/>
                      <w:szCs w:val="17"/>
                    </w:rPr>
                    <w:t>G</w:t>
                  </w:r>
                  <w:r>
                    <w:rPr>
                      <w:rFonts w:ascii="Batang" w:eastAsia="Batang" w:hAnsi="Batang" w:cs="Batang"/>
                      <w:color w:val="363435"/>
                      <w:spacing w:val="7"/>
                      <w:w w:val="93"/>
                      <w:sz w:val="17"/>
                      <w:szCs w:val="17"/>
                    </w:rPr>
                    <w:t>r</w:t>
                  </w:r>
                  <w:r>
                    <w:rPr>
                      <w:rFonts w:ascii="Batang" w:eastAsia="Batang" w:hAnsi="Batang" w:cs="Batang"/>
                      <w:color w:val="363435"/>
                      <w:spacing w:val="1"/>
                      <w:w w:val="93"/>
                      <w:sz w:val="17"/>
                      <w:szCs w:val="17"/>
                    </w:rPr>
                    <w:t>i</w:t>
                  </w:r>
                  <w:r>
                    <w:rPr>
                      <w:rFonts w:ascii="Batang" w:eastAsia="Batang" w:hAnsi="Batang" w:cs="Batang"/>
                      <w:color w:val="363435"/>
                      <w:w w:val="93"/>
                      <w:sz w:val="17"/>
                      <w:szCs w:val="17"/>
                    </w:rPr>
                    <w:t>d</w:t>
                  </w:r>
                  <w:r>
                    <w:rPr>
                      <w:rFonts w:ascii="Batang" w:eastAsia="Batang" w:hAnsi="Batang" w:cs="Batang"/>
                      <w:color w:val="363435"/>
                      <w:spacing w:val="-6"/>
                      <w:w w:val="9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Batang" w:eastAsia="Batang" w:hAnsi="Batang" w:cs="Batang"/>
                      <w:color w:val="363435"/>
                      <w:sz w:val="17"/>
                      <w:szCs w:val="17"/>
                    </w:rPr>
                    <w:t>of</w:t>
                  </w:r>
                  <w:r>
                    <w:rPr>
                      <w:rFonts w:ascii="Batang" w:eastAsia="Batang" w:hAnsi="Batang" w:cs="Batang"/>
                      <w:color w:val="363435"/>
                      <w:spacing w:val="-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Batang" w:eastAsia="Batang" w:hAnsi="Batang" w:cs="Batang"/>
                      <w:color w:val="363435"/>
                      <w:sz w:val="17"/>
                      <w:szCs w:val="17"/>
                    </w:rPr>
                    <w:t>Au</w:t>
                  </w:r>
                  <w:r>
                    <w:rPr>
                      <w:rFonts w:ascii="Batang" w:eastAsia="Batang" w:hAnsi="Batang" w:cs="Batang"/>
                      <w:color w:val="363435"/>
                      <w:spacing w:val="3"/>
                      <w:sz w:val="17"/>
                      <w:szCs w:val="17"/>
                    </w:rPr>
                    <w:t>s</w:t>
                  </w:r>
                  <w:r>
                    <w:rPr>
                      <w:rFonts w:ascii="Batang" w:eastAsia="Batang" w:hAnsi="Batang" w:cs="Batang"/>
                      <w:color w:val="363435"/>
                      <w:spacing w:val="1"/>
                      <w:sz w:val="17"/>
                      <w:szCs w:val="17"/>
                    </w:rPr>
                    <w:t>t</w:t>
                  </w:r>
                  <w:r>
                    <w:rPr>
                      <w:rFonts w:ascii="Batang" w:eastAsia="Batang" w:hAnsi="Batang" w:cs="Batang"/>
                      <w:color w:val="363435"/>
                      <w:spacing w:val="3"/>
                      <w:sz w:val="17"/>
                      <w:szCs w:val="17"/>
                    </w:rPr>
                    <w:t>r</w:t>
                  </w:r>
                  <w:r>
                    <w:rPr>
                      <w:rFonts w:ascii="Batang" w:eastAsia="Batang" w:hAnsi="Batang" w:cs="Batang"/>
                      <w:color w:val="363435"/>
                      <w:spacing w:val="1"/>
                      <w:sz w:val="17"/>
                      <w:szCs w:val="17"/>
                    </w:rPr>
                    <w:t>a</w:t>
                  </w:r>
                  <w:r>
                    <w:rPr>
                      <w:rFonts w:ascii="Batang" w:eastAsia="Batang" w:hAnsi="Batang" w:cs="Batang"/>
                      <w:color w:val="363435"/>
                      <w:sz w:val="17"/>
                      <w:szCs w:val="17"/>
                    </w:rPr>
                    <w:t xml:space="preserve">lia </w:t>
                  </w:r>
                  <w:r>
                    <w:rPr>
                      <w:rFonts w:ascii="Batang" w:eastAsia="Batang" w:hAnsi="Batang" w:cs="Batang"/>
                      <w:color w:val="363435"/>
                      <w:w w:val="94"/>
                      <w:sz w:val="17"/>
                      <w:szCs w:val="17"/>
                    </w:rPr>
                    <w:t>has</w:t>
                  </w:r>
                  <w:r>
                    <w:rPr>
                      <w:rFonts w:ascii="Batang" w:eastAsia="Batang" w:hAnsi="Batang" w:cs="Batang"/>
                      <w:color w:val="363435"/>
                      <w:spacing w:val="-7"/>
                      <w:w w:val="9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Batang" w:eastAsia="Batang" w:hAnsi="Batang" w:cs="Batang"/>
                      <w:color w:val="363435"/>
                      <w:spacing w:val="3"/>
                      <w:sz w:val="17"/>
                      <w:szCs w:val="17"/>
                    </w:rPr>
                    <w:t>b</w:t>
                  </w:r>
                  <w:r>
                    <w:rPr>
                      <w:rFonts w:ascii="Batang" w:eastAsia="Batang" w:hAnsi="Batang" w:cs="Batang"/>
                      <w:color w:val="363435"/>
                      <w:spacing w:val="2"/>
                      <w:sz w:val="17"/>
                      <w:szCs w:val="17"/>
                    </w:rPr>
                    <w:t>e</w:t>
                  </w:r>
                  <w:r>
                    <w:rPr>
                      <w:rFonts w:ascii="Batang" w:eastAsia="Batang" w:hAnsi="Batang" w:cs="Batang"/>
                      <w:color w:val="363435"/>
                      <w:spacing w:val="1"/>
                      <w:sz w:val="17"/>
                      <w:szCs w:val="17"/>
                    </w:rPr>
                    <w:t>e</w:t>
                  </w:r>
                  <w:r>
                    <w:rPr>
                      <w:rFonts w:ascii="Batang" w:eastAsia="Batang" w:hAnsi="Batang" w:cs="Batang"/>
                      <w:color w:val="363435"/>
                      <w:sz w:val="17"/>
                      <w:szCs w:val="17"/>
                    </w:rPr>
                    <w:t>n</w:t>
                  </w:r>
                  <w:r>
                    <w:rPr>
                      <w:rFonts w:ascii="Batang" w:eastAsia="Batang" w:hAnsi="Batang" w:cs="Batang"/>
                      <w:color w:val="363435"/>
                      <w:spacing w:val="-17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Batang" w:eastAsia="Batang" w:hAnsi="Batang" w:cs="Batang"/>
                      <w:color w:val="363435"/>
                      <w:spacing w:val="1"/>
                      <w:sz w:val="17"/>
                      <w:szCs w:val="17"/>
                    </w:rPr>
                    <w:t>m</w:t>
                  </w:r>
                  <w:r>
                    <w:rPr>
                      <w:rFonts w:ascii="Batang" w:eastAsia="Batang" w:hAnsi="Batang" w:cs="Batang"/>
                      <w:color w:val="363435"/>
                      <w:spacing w:val="2"/>
                      <w:sz w:val="17"/>
                      <w:szCs w:val="17"/>
                    </w:rPr>
                    <w:t>ad</w:t>
                  </w:r>
                  <w:r>
                    <w:rPr>
                      <w:rFonts w:ascii="Batang" w:eastAsia="Batang" w:hAnsi="Batang" w:cs="Batang"/>
                      <w:color w:val="363435"/>
                      <w:sz w:val="17"/>
                      <w:szCs w:val="17"/>
                    </w:rPr>
                    <w:t>e</w:t>
                  </w:r>
                  <w:r>
                    <w:rPr>
                      <w:rFonts w:ascii="Batang" w:eastAsia="Batang" w:hAnsi="Batang" w:cs="Batang"/>
                      <w:color w:val="363435"/>
                      <w:spacing w:val="-12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Batang" w:eastAsia="Batang" w:hAnsi="Batang" w:cs="Batang"/>
                      <w:color w:val="363435"/>
                      <w:spacing w:val="3"/>
                      <w:w w:val="94"/>
                      <w:sz w:val="17"/>
                      <w:szCs w:val="17"/>
                    </w:rPr>
                    <w:t>p</w:t>
                  </w:r>
                  <w:r>
                    <w:rPr>
                      <w:rFonts w:ascii="Batang" w:eastAsia="Batang" w:hAnsi="Batang" w:cs="Batang"/>
                      <w:color w:val="363435"/>
                      <w:spacing w:val="1"/>
                      <w:w w:val="94"/>
                      <w:sz w:val="17"/>
                      <w:szCs w:val="17"/>
                    </w:rPr>
                    <w:t>os</w:t>
                  </w:r>
                  <w:r>
                    <w:rPr>
                      <w:rFonts w:ascii="Batang" w:eastAsia="Batang" w:hAnsi="Batang" w:cs="Batang"/>
                      <w:color w:val="363435"/>
                      <w:spacing w:val="3"/>
                      <w:w w:val="94"/>
                      <w:sz w:val="17"/>
                      <w:szCs w:val="17"/>
                    </w:rPr>
                    <w:t>s</w:t>
                  </w:r>
                  <w:r>
                    <w:rPr>
                      <w:rFonts w:ascii="Batang" w:eastAsia="Batang" w:hAnsi="Batang" w:cs="Batang"/>
                      <w:color w:val="363435"/>
                      <w:spacing w:val="1"/>
                      <w:w w:val="94"/>
                      <w:sz w:val="17"/>
                      <w:szCs w:val="17"/>
                    </w:rPr>
                    <w:t>i</w:t>
                  </w:r>
                  <w:r>
                    <w:rPr>
                      <w:rFonts w:ascii="Batang" w:eastAsia="Batang" w:hAnsi="Batang" w:cs="Batang"/>
                      <w:color w:val="363435"/>
                      <w:spacing w:val="2"/>
                      <w:w w:val="94"/>
                      <w:sz w:val="17"/>
                      <w:szCs w:val="17"/>
                    </w:rPr>
                    <w:t>b</w:t>
                  </w:r>
                  <w:r>
                    <w:rPr>
                      <w:rFonts w:ascii="Batang" w:eastAsia="Batang" w:hAnsi="Batang" w:cs="Batang"/>
                      <w:color w:val="363435"/>
                      <w:spacing w:val="1"/>
                      <w:w w:val="94"/>
                      <w:sz w:val="17"/>
                      <w:szCs w:val="17"/>
                    </w:rPr>
                    <w:t>l</w:t>
                  </w:r>
                  <w:r>
                    <w:rPr>
                      <w:rFonts w:ascii="Batang" w:eastAsia="Batang" w:hAnsi="Batang" w:cs="Batang"/>
                      <w:color w:val="363435"/>
                      <w:w w:val="94"/>
                      <w:sz w:val="17"/>
                      <w:szCs w:val="17"/>
                    </w:rPr>
                    <w:t>e</w:t>
                  </w:r>
                  <w:r>
                    <w:rPr>
                      <w:rFonts w:ascii="Batang" w:eastAsia="Batang" w:hAnsi="Batang" w:cs="Batang"/>
                      <w:color w:val="363435"/>
                      <w:spacing w:val="-5"/>
                      <w:w w:val="9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Batang" w:eastAsia="Batang" w:hAnsi="Batang" w:cs="Batang"/>
                      <w:color w:val="363435"/>
                      <w:spacing w:val="1"/>
                      <w:sz w:val="17"/>
                      <w:szCs w:val="17"/>
                    </w:rPr>
                    <w:t>th</w:t>
                  </w:r>
                  <w:r>
                    <w:rPr>
                      <w:rFonts w:ascii="Batang" w:eastAsia="Batang" w:hAnsi="Batang" w:cs="Batang"/>
                      <w:color w:val="363435"/>
                      <w:spacing w:val="-1"/>
                      <w:sz w:val="17"/>
                      <w:szCs w:val="17"/>
                    </w:rPr>
                    <w:t>r</w:t>
                  </w:r>
                  <w:r>
                    <w:rPr>
                      <w:rFonts w:ascii="Batang" w:eastAsia="Batang" w:hAnsi="Batang" w:cs="Batang"/>
                      <w:color w:val="363435"/>
                      <w:spacing w:val="2"/>
                      <w:sz w:val="17"/>
                      <w:szCs w:val="17"/>
                    </w:rPr>
                    <w:t>ou</w:t>
                  </w:r>
                  <w:r>
                    <w:rPr>
                      <w:rFonts w:ascii="Batang" w:eastAsia="Batang" w:hAnsi="Batang" w:cs="Batang"/>
                      <w:color w:val="363435"/>
                      <w:spacing w:val="1"/>
                      <w:sz w:val="17"/>
                      <w:szCs w:val="17"/>
                    </w:rPr>
                    <w:t>g</w:t>
                  </w:r>
                  <w:r>
                    <w:rPr>
                      <w:rFonts w:ascii="Batang" w:eastAsia="Batang" w:hAnsi="Batang" w:cs="Batang"/>
                      <w:color w:val="363435"/>
                      <w:sz w:val="17"/>
                      <w:szCs w:val="17"/>
                    </w:rPr>
                    <w:t>h</w:t>
                  </w:r>
                  <w:r>
                    <w:rPr>
                      <w:rFonts w:ascii="Batang" w:eastAsia="Batang" w:hAnsi="Batang" w:cs="Batang"/>
                      <w:color w:val="363435"/>
                      <w:spacing w:val="-1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Batang" w:eastAsia="Batang" w:hAnsi="Batang" w:cs="Batang"/>
                      <w:color w:val="363435"/>
                      <w:sz w:val="17"/>
                      <w:szCs w:val="17"/>
                    </w:rPr>
                    <w:t>l</w:t>
                  </w:r>
                  <w:r>
                    <w:rPr>
                      <w:rFonts w:ascii="Batang" w:eastAsia="Batang" w:hAnsi="Batang" w:cs="Batang"/>
                      <w:color w:val="363435"/>
                      <w:spacing w:val="2"/>
                      <w:sz w:val="17"/>
                      <w:szCs w:val="17"/>
                    </w:rPr>
                    <w:t>on</w:t>
                  </w:r>
                  <w:r>
                    <w:rPr>
                      <w:rFonts w:ascii="Batang" w:eastAsia="Batang" w:hAnsi="Batang" w:cs="Batang"/>
                      <w:color w:val="363435"/>
                      <w:sz w:val="17"/>
                      <w:szCs w:val="17"/>
                    </w:rPr>
                    <w:t>g</w:t>
                  </w:r>
                  <w:r>
                    <w:rPr>
                      <w:rFonts w:ascii="Batang" w:eastAsia="Batang" w:hAnsi="Batang" w:cs="Batang"/>
                      <w:color w:val="363435"/>
                      <w:spacing w:val="3"/>
                      <w:sz w:val="17"/>
                      <w:szCs w:val="17"/>
                    </w:rPr>
                    <w:t>s</w:t>
                  </w:r>
                  <w:r>
                    <w:rPr>
                      <w:rFonts w:ascii="Batang" w:eastAsia="Batang" w:hAnsi="Batang" w:cs="Batang"/>
                      <w:color w:val="363435"/>
                      <w:spacing w:val="2"/>
                      <w:sz w:val="17"/>
                      <w:szCs w:val="17"/>
                    </w:rPr>
                    <w:t>t</w:t>
                  </w:r>
                  <w:r>
                    <w:rPr>
                      <w:rFonts w:ascii="Batang" w:eastAsia="Batang" w:hAnsi="Batang" w:cs="Batang"/>
                      <w:color w:val="363435"/>
                      <w:spacing w:val="1"/>
                      <w:sz w:val="17"/>
                      <w:szCs w:val="17"/>
                    </w:rPr>
                    <w:t>a</w:t>
                  </w:r>
                  <w:r>
                    <w:rPr>
                      <w:rFonts w:ascii="Batang" w:eastAsia="Batang" w:hAnsi="Batang" w:cs="Batang"/>
                      <w:color w:val="363435"/>
                      <w:spacing w:val="2"/>
                      <w:sz w:val="17"/>
                      <w:szCs w:val="17"/>
                    </w:rPr>
                    <w:t>n</w:t>
                  </w:r>
                  <w:r>
                    <w:rPr>
                      <w:rFonts w:ascii="Batang" w:eastAsia="Batang" w:hAnsi="Batang" w:cs="Batang"/>
                      <w:color w:val="363435"/>
                      <w:spacing w:val="3"/>
                      <w:sz w:val="17"/>
                      <w:szCs w:val="17"/>
                    </w:rPr>
                    <w:t>d</w:t>
                  </w:r>
                  <w:r>
                    <w:rPr>
                      <w:rFonts w:ascii="Batang" w:eastAsia="Batang" w:hAnsi="Batang" w:cs="Batang"/>
                      <w:color w:val="363435"/>
                      <w:spacing w:val="1"/>
                      <w:sz w:val="17"/>
                      <w:szCs w:val="17"/>
                    </w:rPr>
                    <w:t>i</w:t>
                  </w:r>
                  <w:r>
                    <w:rPr>
                      <w:rFonts w:ascii="Batang" w:eastAsia="Batang" w:hAnsi="Batang" w:cs="Batang"/>
                      <w:color w:val="363435"/>
                      <w:spacing w:val="2"/>
                      <w:sz w:val="17"/>
                      <w:szCs w:val="17"/>
                    </w:rPr>
                    <w:t>n</w:t>
                  </w:r>
                  <w:r>
                    <w:rPr>
                      <w:rFonts w:ascii="Batang" w:eastAsia="Batang" w:hAnsi="Batang" w:cs="Batang"/>
                      <w:color w:val="363435"/>
                      <w:sz w:val="17"/>
                      <w:szCs w:val="17"/>
                    </w:rPr>
                    <w:t>g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363435"/>
          <w:spacing w:val="4"/>
          <w:sz w:val="14"/>
          <w:szCs w:val="14"/>
        </w:rPr>
        <w:t>S</w:t>
      </w:r>
      <w:r>
        <w:rPr>
          <w:color w:val="363435"/>
          <w:spacing w:val="3"/>
          <w:sz w:val="14"/>
          <w:szCs w:val="14"/>
        </w:rPr>
        <w:t>o</w:t>
      </w:r>
      <w:r>
        <w:rPr>
          <w:color w:val="363435"/>
          <w:spacing w:val="4"/>
          <w:sz w:val="14"/>
          <w:szCs w:val="14"/>
        </w:rPr>
        <w:t>l</w:t>
      </w:r>
      <w:r>
        <w:rPr>
          <w:color w:val="363435"/>
          <w:spacing w:val="2"/>
          <w:sz w:val="14"/>
          <w:szCs w:val="14"/>
        </w:rPr>
        <w:t>a</w:t>
      </w:r>
      <w:r>
        <w:rPr>
          <w:color w:val="363435"/>
          <w:sz w:val="14"/>
          <w:szCs w:val="14"/>
        </w:rPr>
        <w:t xml:space="preserve">r </w:t>
      </w:r>
      <w:r>
        <w:rPr>
          <w:color w:val="363435"/>
          <w:spacing w:val="2"/>
          <w:sz w:val="14"/>
          <w:szCs w:val="14"/>
        </w:rPr>
        <w:t xml:space="preserve"> </w:t>
      </w:r>
      <w:r>
        <w:rPr>
          <w:color w:val="363435"/>
          <w:spacing w:val="2"/>
          <w:w w:val="119"/>
          <w:sz w:val="14"/>
          <w:szCs w:val="14"/>
        </w:rPr>
        <w:t>r</w:t>
      </w:r>
      <w:r>
        <w:rPr>
          <w:color w:val="363435"/>
          <w:spacing w:val="4"/>
          <w:w w:val="119"/>
          <w:sz w:val="14"/>
          <w:szCs w:val="14"/>
        </w:rPr>
        <w:t>ad</w:t>
      </w:r>
      <w:r>
        <w:rPr>
          <w:color w:val="363435"/>
          <w:spacing w:val="2"/>
          <w:w w:val="119"/>
          <w:sz w:val="14"/>
          <w:szCs w:val="14"/>
        </w:rPr>
        <w:t>ia</w:t>
      </w:r>
      <w:r>
        <w:rPr>
          <w:color w:val="363435"/>
          <w:spacing w:val="6"/>
          <w:w w:val="119"/>
          <w:sz w:val="14"/>
          <w:szCs w:val="14"/>
        </w:rPr>
        <w:t>t</w:t>
      </w:r>
      <w:r>
        <w:rPr>
          <w:color w:val="363435"/>
          <w:spacing w:val="2"/>
          <w:w w:val="119"/>
          <w:sz w:val="14"/>
          <w:szCs w:val="14"/>
        </w:rPr>
        <w:t>i</w:t>
      </w:r>
      <w:r>
        <w:rPr>
          <w:color w:val="363435"/>
          <w:spacing w:val="4"/>
          <w:w w:val="119"/>
          <w:sz w:val="14"/>
          <w:szCs w:val="14"/>
        </w:rPr>
        <w:t>o</w:t>
      </w:r>
      <w:r>
        <w:rPr>
          <w:color w:val="363435"/>
          <w:w w:val="119"/>
          <w:sz w:val="14"/>
          <w:szCs w:val="14"/>
        </w:rPr>
        <w:t>n</w:t>
      </w:r>
      <w:proofErr w:type="gramEnd"/>
      <w:r>
        <w:rPr>
          <w:color w:val="363435"/>
          <w:spacing w:val="-3"/>
          <w:w w:val="119"/>
          <w:sz w:val="14"/>
          <w:szCs w:val="14"/>
        </w:rPr>
        <w:t xml:space="preserve"> </w:t>
      </w:r>
      <w:r>
        <w:rPr>
          <w:color w:val="363435"/>
          <w:spacing w:val="2"/>
          <w:w w:val="106"/>
          <w:sz w:val="14"/>
          <w:szCs w:val="14"/>
        </w:rPr>
        <w:t>i</w:t>
      </w:r>
      <w:r>
        <w:rPr>
          <w:color w:val="363435"/>
          <w:w w:val="121"/>
          <w:sz w:val="14"/>
          <w:szCs w:val="14"/>
        </w:rPr>
        <w:t xml:space="preserve">n </w:t>
      </w:r>
      <w:r>
        <w:rPr>
          <w:color w:val="363435"/>
          <w:spacing w:val="2"/>
          <w:w w:val="117"/>
          <w:sz w:val="14"/>
          <w:szCs w:val="14"/>
        </w:rPr>
        <w:t>su</w:t>
      </w:r>
      <w:r>
        <w:rPr>
          <w:color w:val="363435"/>
          <w:spacing w:val="3"/>
          <w:w w:val="117"/>
          <w:sz w:val="14"/>
          <w:szCs w:val="14"/>
        </w:rPr>
        <w:t>mme</w:t>
      </w:r>
      <w:r>
        <w:rPr>
          <w:color w:val="363435"/>
          <w:w w:val="117"/>
          <w:sz w:val="14"/>
          <w:szCs w:val="14"/>
        </w:rPr>
        <w:t>r</w:t>
      </w:r>
      <w:r>
        <w:rPr>
          <w:color w:val="363435"/>
          <w:spacing w:val="-2"/>
          <w:w w:val="117"/>
          <w:sz w:val="14"/>
          <w:szCs w:val="14"/>
        </w:rPr>
        <w:t xml:space="preserve"> </w:t>
      </w:r>
      <w:r>
        <w:rPr>
          <w:color w:val="363435"/>
          <w:spacing w:val="2"/>
          <w:sz w:val="14"/>
          <w:szCs w:val="14"/>
        </w:rPr>
        <w:t>i</w:t>
      </w:r>
      <w:r>
        <w:rPr>
          <w:color w:val="363435"/>
          <w:sz w:val="14"/>
          <w:szCs w:val="14"/>
        </w:rPr>
        <w:t>n</w:t>
      </w:r>
      <w:r>
        <w:rPr>
          <w:color w:val="363435"/>
          <w:spacing w:val="20"/>
          <w:sz w:val="14"/>
          <w:szCs w:val="14"/>
        </w:rPr>
        <w:t xml:space="preserve"> </w:t>
      </w:r>
      <w:r>
        <w:rPr>
          <w:color w:val="363435"/>
          <w:spacing w:val="2"/>
          <w:w w:val="125"/>
          <w:sz w:val="14"/>
          <w:szCs w:val="14"/>
        </w:rPr>
        <w:t>t</w:t>
      </w:r>
      <w:r>
        <w:rPr>
          <w:color w:val="363435"/>
          <w:spacing w:val="4"/>
          <w:w w:val="125"/>
          <w:sz w:val="14"/>
          <w:szCs w:val="14"/>
        </w:rPr>
        <w:t>h</w:t>
      </w:r>
      <w:r>
        <w:rPr>
          <w:color w:val="363435"/>
          <w:w w:val="125"/>
          <w:sz w:val="14"/>
          <w:szCs w:val="14"/>
        </w:rPr>
        <w:t>e</w:t>
      </w:r>
      <w:r>
        <w:rPr>
          <w:color w:val="363435"/>
          <w:spacing w:val="-6"/>
          <w:w w:val="125"/>
          <w:sz w:val="14"/>
          <w:szCs w:val="14"/>
        </w:rPr>
        <w:t xml:space="preserve"> </w:t>
      </w:r>
      <w:r>
        <w:rPr>
          <w:color w:val="363435"/>
          <w:spacing w:val="2"/>
          <w:w w:val="94"/>
          <w:sz w:val="14"/>
          <w:szCs w:val="14"/>
        </w:rPr>
        <w:t>A</w:t>
      </w:r>
      <w:r>
        <w:rPr>
          <w:color w:val="363435"/>
          <w:spacing w:val="3"/>
          <w:w w:val="120"/>
          <w:sz w:val="14"/>
          <w:szCs w:val="14"/>
        </w:rPr>
        <w:t>d</w:t>
      </w:r>
      <w:r>
        <w:rPr>
          <w:color w:val="363435"/>
          <w:spacing w:val="3"/>
          <w:w w:val="126"/>
          <w:sz w:val="14"/>
          <w:szCs w:val="14"/>
        </w:rPr>
        <w:t>e</w:t>
      </w:r>
      <w:r>
        <w:rPr>
          <w:color w:val="363435"/>
          <w:spacing w:val="4"/>
          <w:w w:val="105"/>
          <w:sz w:val="14"/>
          <w:szCs w:val="14"/>
        </w:rPr>
        <w:t>l</w:t>
      </w:r>
      <w:r>
        <w:rPr>
          <w:color w:val="363435"/>
          <w:spacing w:val="2"/>
          <w:w w:val="124"/>
          <w:sz w:val="14"/>
          <w:szCs w:val="14"/>
        </w:rPr>
        <w:t>a</w:t>
      </w:r>
      <w:r>
        <w:rPr>
          <w:color w:val="363435"/>
          <w:spacing w:val="2"/>
          <w:w w:val="106"/>
          <w:sz w:val="14"/>
          <w:szCs w:val="14"/>
        </w:rPr>
        <w:t>i</w:t>
      </w:r>
      <w:r>
        <w:rPr>
          <w:color w:val="363435"/>
          <w:spacing w:val="3"/>
          <w:w w:val="120"/>
          <w:sz w:val="14"/>
          <w:szCs w:val="14"/>
        </w:rPr>
        <w:t>d</w:t>
      </w:r>
      <w:r>
        <w:rPr>
          <w:color w:val="363435"/>
          <w:w w:val="126"/>
          <w:sz w:val="14"/>
          <w:szCs w:val="14"/>
        </w:rPr>
        <w:t xml:space="preserve">e </w:t>
      </w:r>
      <w:r>
        <w:rPr>
          <w:color w:val="363435"/>
          <w:spacing w:val="3"/>
          <w:sz w:val="14"/>
          <w:szCs w:val="14"/>
        </w:rPr>
        <w:t>H</w:t>
      </w:r>
      <w:r>
        <w:rPr>
          <w:color w:val="363435"/>
          <w:spacing w:val="2"/>
          <w:sz w:val="14"/>
          <w:szCs w:val="14"/>
        </w:rPr>
        <w:t>il</w:t>
      </w:r>
      <w:r>
        <w:rPr>
          <w:color w:val="363435"/>
          <w:spacing w:val="4"/>
          <w:sz w:val="14"/>
          <w:szCs w:val="14"/>
        </w:rPr>
        <w:t>l</w:t>
      </w:r>
      <w:r>
        <w:rPr>
          <w:color w:val="363435"/>
          <w:spacing w:val="3"/>
          <w:sz w:val="14"/>
          <w:szCs w:val="14"/>
        </w:rPr>
        <w:t>s</w:t>
      </w:r>
      <w:r>
        <w:rPr>
          <w:color w:val="363435"/>
          <w:sz w:val="14"/>
          <w:szCs w:val="14"/>
        </w:rPr>
        <w:t>,</w:t>
      </w:r>
      <w:r>
        <w:rPr>
          <w:color w:val="363435"/>
          <w:spacing w:val="17"/>
          <w:sz w:val="14"/>
          <w:szCs w:val="14"/>
        </w:rPr>
        <w:t xml:space="preserve"> </w:t>
      </w:r>
      <w:r>
        <w:rPr>
          <w:color w:val="363435"/>
          <w:spacing w:val="4"/>
          <w:w w:val="93"/>
          <w:sz w:val="14"/>
          <w:szCs w:val="14"/>
        </w:rPr>
        <w:t>S</w:t>
      </w:r>
      <w:r>
        <w:rPr>
          <w:color w:val="363435"/>
          <w:spacing w:val="3"/>
          <w:w w:val="122"/>
          <w:sz w:val="14"/>
          <w:szCs w:val="14"/>
        </w:rPr>
        <w:t>o</w:t>
      </w:r>
      <w:r>
        <w:rPr>
          <w:color w:val="363435"/>
          <w:spacing w:val="3"/>
          <w:w w:val="121"/>
          <w:sz w:val="14"/>
          <w:szCs w:val="14"/>
        </w:rPr>
        <w:t>u</w:t>
      </w:r>
      <w:r>
        <w:rPr>
          <w:color w:val="363435"/>
          <w:spacing w:val="2"/>
          <w:w w:val="125"/>
          <w:sz w:val="14"/>
          <w:szCs w:val="14"/>
        </w:rPr>
        <w:t>t</w:t>
      </w:r>
      <w:r>
        <w:rPr>
          <w:color w:val="363435"/>
          <w:w w:val="125"/>
          <w:sz w:val="14"/>
          <w:szCs w:val="14"/>
        </w:rPr>
        <w:t>h</w:t>
      </w:r>
      <w:r>
        <w:rPr>
          <w:color w:val="363435"/>
          <w:spacing w:val="3"/>
          <w:sz w:val="14"/>
          <w:szCs w:val="14"/>
        </w:rPr>
        <w:t xml:space="preserve"> </w:t>
      </w:r>
      <w:r>
        <w:rPr>
          <w:color w:val="363435"/>
          <w:spacing w:val="1"/>
          <w:w w:val="94"/>
          <w:sz w:val="14"/>
          <w:szCs w:val="14"/>
        </w:rPr>
        <w:t>A</w:t>
      </w:r>
      <w:r>
        <w:rPr>
          <w:color w:val="363435"/>
          <w:spacing w:val="3"/>
          <w:w w:val="121"/>
          <w:sz w:val="14"/>
          <w:szCs w:val="14"/>
        </w:rPr>
        <w:t>u</w:t>
      </w:r>
      <w:r>
        <w:rPr>
          <w:color w:val="363435"/>
          <w:spacing w:val="3"/>
          <w:w w:val="112"/>
          <w:sz w:val="14"/>
          <w:szCs w:val="14"/>
        </w:rPr>
        <w:t>s</w:t>
      </w:r>
      <w:r>
        <w:rPr>
          <w:color w:val="363435"/>
          <w:spacing w:val="2"/>
          <w:w w:val="124"/>
          <w:sz w:val="14"/>
          <w:szCs w:val="14"/>
        </w:rPr>
        <w:t>tra</w:t>
      </w:r>
      <w:r>
        <w:rPr>
          <w:color w:val="363435"/>
          <w:spacing w:val="2"/>
          <w:w w:val="105"/>
          <w:sz w:val="14"/>
          <w:szCs w:val="14"/>
        </w:rPr>
        <w:t>l</w:t>
      </w:r>
      <w:r>
        <w:rPr>
          <w:color w:val="363435"/>
          <w:spacing w:val="2"/>
          <w:w w:val="106"/>
          <w:sz w:val="14"/>
          <w:szCs w:val="14"/>
        </w:rPr>
        <w:t>i</w:t>
      </w:r>
      <w:r>
        <w:rPr>
          <w:color w:val="363435"/>
          <w:spacing w:val="3"/>
          <w:w w:val="124"/>
          <w:sz w:val="14"/>
          <w:szCs w:val="14"/>
        </w:rPr>
        <w:t>a</w:t>
      </w:r>
      <w:r>
        <w:rPr>
          <w:color w:val="363435"/>
          <w:w w:val="113"/>
          <w:sz w:val="14"/>
          <w:szCs w:val="14"/>
        </w:rPr>
        <w:t xml:space="preserve">, </w:t>
      </w:r>
      <w:r>
        <w:rPr>
          <w:color w:val="363435"/>
          <w:spacing w:val="4"/>
          <w:w w:val="119"/>
          <w:sz w:val="14"/>
          <w:szCs w:val="14"/>
        </w:rPr>
        <w:t>sh</w:t>
      </w:r>
      <w:r>
        <w:rPr>
          <w:color w:val="363435"/>
          <w:spacing w:val="1"/>
          <w:w w:val="119"/>
          <w:sz w:val="14"/>
          <w:szCs w:val="14"/>
        </w:rPr>
        <w:t>o</w:t>
      </w:r>
      <w:r>
        <w:rPr>
          <w:color w:val="363435"/>
          <w:spacing w:val="7"/>
          <w:w w:val="119"/>
          <w:sz w:val="14"/>
          <w:szCs w:val="14"/>
        </w:rPr>
        <w:t>w</w:t>
      </w:r>
      <w:r>
        <w:rPr>
          <w:color w:val="363435"/>
          <w:spacing w:val="2"/>
          <w:w w:val="119"/>
          <w:sz w:val="14"/>
          <w:szCs w:val="14"/>
        </w:rPr>
        <w:t>i</w:t>
      </w:r>
      <w:r>
        <w:rPr>
          <w:color w:val="363435"/>
          <w:spacing w:val="4"/>
          <w:w w:val="119"/>
          <w:sz w:val="14"/>
          <w:szCs w:val="14"/>
        </w:rPr>
        <w:t>n</w:t>
      </w:r>
      <w:r>
        <w:rPr>
          <w:color w:val="363435"/>
          <w:w w:val="119"/>
          <w:sz w:val="14"/>
          <w:szCs w:val="14"/>
        </w:rPr>
        <w:t>g</w:t>
      </w:r>
      <w:r>
        <w:rPr>
          <w:color w:val="363435"/>
          <w:spacing w:val="-17"/>
          <w:w w:val="119"/>
          <w:sz w:val="14"/>
          <w:szCs w:val="14"/>
        </w:rPr>
        <w:t xml:space="preserve"> </w:t>
      </w:r>
      <w:r>
        <w:rPr>
          <w:color w:val="363435"/>
          <w:spacing w:val="2"/>
          <w:w w:val="119"/>
          <w:sz w:val="14"/>
          <w:szCs w:val="14"/>
        </w:rPr>
        <w:t>t</w:t>
      </w:r>
      <w:r>
        <w:rPr>
          <w:color w:val="363435"/>
          <w:spacing w:val="4"/>
          <w:w w:val="119"/>
          <w:sz w:val="14"/>
          <w:szCs w:val="14"/>
        </w:rPr>
        <w:t>h</w:t>
      </w:r>
      <w:r>
        <w:rPr>
          <w:color w:val="363435"/>
          <w:w w:val="119"/>
          <w:sz w:val="14"/>
          <w:szCs w:val="14"/>
        </w:rPr>
        <w:t>e</w:t>
      </w:r>
      <w:r>
        <w:rPr>
          <w:color w:val="363435"/>
          <w:spacing w:val="7"/>
          <w:w w:val="119"/>
          <w:sz w:val="14"/>
          <w:szCs w:val="14"/>
        </w:rPr>
        <w:t xml:space="preserve"> </w:t>
      </w:r>
      <w:r>
        <w:rPr>
          <w:color w:val="363435"/>
          <w:spacing w:val="2"/>
          <w:w w:val="102"/>
          <w:sz w:val="14"/>
          <w:szCs w:val="14"/>
        </w:rPr>
        <w:t>v</w:t>
      </w:r>
      <w:r>
        <w:rPr>
          <w:color w:val="363435"/>
          <w:spacing w:val="2"/>
          <w:w w:val="121"/>
          <w:sz w:val="14"/>
          <w:szCs w:val="14"/>
        </w:rPr>
        <w:t>a</w:t>
      </w:r>
      <w:r>
        <w:rPr>
          <w:color w:val="363435"/>
          <w:spacing w:val="6"/>
          <w:w w:val="121"/>
          <w:sz w:val="14"/>
          <w:szCs w:val="14"/>
        </w:rPr>
        <w:t>r</w:t>
      </w:r>
      <w:r>
        <w:rPr>
          <w:color w:val="363435"/>
          <w:spacing w:val="2"/>
          <w:w w:val="106"/>
          <w:sz w:val="14"/>
          <w:szCs w:val="14"/>
        </w:rPr>
        <w:t>i</w:t>
      </w:r>
      <w:r>
        <w:rPr>
          <w:color w:val="363435"/>
          <w:spacing w:val="2"/>
          <w:w w:val="124"/>
          <w:sz w:val="14"/>
          <w:szCs w:val="14"/>
        </w:rPr>
        <w:t>a</w:t>
      </w:r>
      <w:r>
        <w:rPr>
          <w:color w:val="363435"/>
          <w:spacing w:val="5"/>
          <w:w w:val="134"/>
          <w:sz w:val="14"/>
          <w:szCs w:val="14"/>
        </w:rPr>
        <w:t>t</w:t>
      </w:r>
      <w:r>
        <w:rPr>
          <w:color w:val="363435"/>
          <w:spacing w:val="2"/>
          <w:w w:val="116"/>
          <w:sz w:val="14"/>
          <w:szCs w:val="14"/>
        </w:rPr>
        <w:t>i</w:t>
      </w:r>
      <w:r>
        <w:rPr>
          <w:color w:val="363435"/>
          <w:spacing w:val="3"/>
          <w:w w:val="116"/>
          <w:sz w:val="14"/>
          <w:szCs w:val="14"/>
        </w:rPr>
        <w:t>o</w:t>
      </w:r>
      <w:r>
        <w:rPr>
          <w:color w:val="363435"/>
          <w:spacing w:val="2"/>
          <w:w w:val="121"/>
          <w:sz w:val="14"/>
          <w:szCs w:val="14"/>
        </w:rPr>
        <w:t>n</w:t>
      </w:r>
      <w:r>
        <w:rPr>
          <w:color w:val="363435"/>
          <w:w w:val="112"/>
          <w:sz w:val="14"/>
          <w:szCs w:val="14"/>
        </w:rPr>
        <w:t xml:space="preserve">s </w:t>
      </w:r>
      <w:r>
        <w:rPr>
          <w:color w:val="363435"/>
          <w:spacing w:val="2"/>
          <w:sz w:val="14"/>
          <w:szCs w:val="14"/>
        </w:rPr>
        <w:t>i</w:t>
      </w:r>
      <w:r>
        <w:rPr>
          <w:color w:val="363435"/>
          <w:sz w:val="14"/>
          <w:szCs w:val="14"/>
        </w:rPr>
        <w:t>n</w:t>
      </w:r>
      <w:r>
        <w:rPr>
          <w:color w:val="363435"/>
          <w:spacing w:val="20"/>
          <w:sz w:val="14"/>
          <w:szCs w:val="14"/>
        </w:rPr>
        <w:t xml:space="preserve"> </w:t>
      </w:r>
      <w:r>
        <w:rPr>
          <w:color w:val="363435"/>
          <w:spacing w:val="3"/>
          <w:w w:val="116"/>
          <w:sz w:val="14"/>
          <w:szCs w:val="14"/>
        </w:rPr>
        <w:t>so</w:t>
      </w:r>
      <w:r>
        <w:rPr>
          <w:color w:val="363435"/>
          <w:spacing w:val="5"/>
          <w:w w:val="116"/>
          <w:sz w:val="14"/>
          <w:szCs w:val="14"/>
        </w:rPr>
        <w:t>l</w:t>
      </w:r>
      <w:r>
        <w:rPr>
          <w:color w:val="363435"/>
          <w:spacing w:val="2"/>
          <w:w w:val="116"/>
          <w:sz w:val="14"/>
          <w:szCs w:val="14"/>
        </w:rPr>
        <w:t>a</w:t>
      </w:r>
      <w:r>
        <w:rPr>
          <w:color w:val="363435"/>
          <w:w w:val="116"/>
          <w:sz w:val="14"/>
          <w:szCs w:val="14"/>
        </w:rPr>
        <w:t>r</w:t>
      </w:r>
      <w:r>
        <w:rPr>
          <w:color w:val="363435"/>
          <w:spacing w:val="-2"/>
          <w:w w:val="116"/>
          <w:sz w:val="14"/>
          <w:szCs w:val="14"/>
        </w:rPr>
        <w:t xml:space="preserve"> </w:t>
      </w:r>
      <w:r>
        <w:rPr>
          <w:color w:val="363435"/>
          <w:spacing w:val="3"/>
          <w:w w:val="116"/>
          <w:sz w:val="14"/>
          <w:szCs w:val="14"/>
        </w:rPr>
        <w:t>ene</w:t>
      </w:r>
      <w:r>
        <w:rPr>
          <w:color w:val="363435"/>
          <w:spacing w:val="2"/>
          <w:w w:val="116"/>
          <w:sz w:val="14"/>
          <w:szCs w:val="14"/>
        </w:rPr>
        <w:t>rg</w:t>
      </w:r>
      <w:r>
        <w:rPr>
          <w:color w:val="363435"/>
          <w:w w:val="116"/>
          <w:sz w:val="14"/>
          <w:szCs w:val="14"/>
        </w:rPr>
        <w:t>y</w:t>
      </w:r>
      <w:r>
        <w:rPr>
          <w:color w:val="363435"/>
          <w:spacing w:val="3"/>
          <w:w w:val="116"/>
          <w:sz w:val="14"/>
          <w:szCs w:val="14"/>
        </w:rPr>
        <w:t xml:space="preserve"> </w:t>
      </w:r>
      <w:r>
        <w:rPr>
          <w:color w:val="363435"/>
          <w:spacing w:val="2"/>
          <w:w w:val="116"/>
          <w:sz w:val="14"/>
          <w:szCs w:val="14"/>
        </w:rPr>
        <w:t>r</w:t>
      </w:r>
      <w:r>
        <w:rPr>
          <w:color w:val="363435"/>
          <w:spacing w:val="2"/>
          <w:w w:val="126"/>
          <w:sz w:val="14"/>
          <w:szCs w:val="14"/>
        </w:rPr>
        <w:t>e</w:t>
      </w:r>
      <w:r>
        <w:rPr>
          <w:color w:val="363435"/>
          <w:spacing w:val="3"/>
          <w:w w:val="113"/>
          <w:sz w:val="14"/>
          <w:szCs w:val="14"/>
        </w:rPr>
        <w:t>a</w:t>
      </w:r>
      <w:r>
        <w:rPr>
          <w:color w:val="363435"/>
          <w:spacing w:val="2"/>
          <w:w w:val="113"/>
          <w:sz w:val="14"/>
          <w:szCs w:val="14"/>
        </w:rPr>
        <w:t>c</w:t>
      </w:r>
      <w:r>
        <w:rPr>
          <w:color w:val="363435"/>
          <w:spacing w:val="2"/>
          <w:w w:val="121"/>
          <w:sz w:val="14"/>
          <w:szCs w:val="14"/>
        </w:rPr>
        <w:t>h</w:t>
      </w:r>
      <w:r>
        <w:rPr>
          <w:color w:val="363435"/>
          <w:spacing w:val="2"/>
          <w:w w:val="106"/>
          <w:sz w:val="14"/>
          <w:szCs w:val="14"/>
        </w:rPr>
        <w:t>i</w:t>
      </w:r>
      <w:r>
        <w:rPr>
          <w:color w:val="363435"/>
          <w:spacing w:val="3"/>
          <w:w w:val="121"/>
          <w:sz w:val="14"/>
          <w:szCs w:val="14"/>
        </w:rPr>
        <w:t>n</w:t>
      </w:r>
      <w:r>
        <w:rPr>
          <w:color w:val="363435"/>
          <w:w w:val="120"/>
          <w:sz w:val="14"/>
          <w:szCs w:val="14"/>
        </w:rPr>
        <w:t xml:space="preserve">g </w:t>
      </w:r>
      <w:r>
        <w:rPr>
          <w:color w:val="363435"/>
          <w:spacing w:val="2"/>
          <w:w w:val="119"/>
          <w:sz w:val="14"/>
          <w:szCs w:val="14"/>
        </w:rPr>
        <w:t>t</w:t>
      </w:r>
      <w:r>
        <w:rPr>
          <w:color w:val="363435"/>
          <w:spacing w:val="4"/>
          <w:w w:val="119"/>
          <w:sz w:val="14"/>
          <w:szCs w:val="14"/>
        </w:rPr>
        <w:t>h</w:t>
      </w:r>
      <w:r>
        <w:rPr>
          <w:color w:val="363435"/>
          <w:w w:val="119"/>
          <w:sz w:val="14"/>
          <w:szCs w:val="14"/>
        </w:rPr>
        <w:t>e</w:t>
      </w:r>
      <w:r>
        <w:rPr>
          <w:color w:val="363435"/>
          <w:spacing w:val="7"/>
          <w:w w:val="119"/>
          <w:sz w:val="14"/>
          <w:szCs w:val="14"/>
        </w:rPr>
        <w:t xml:space="preserve"> </w:t>
      </w:r>
      <w:r>
        <w:rPr>
          <w:color w:val="363435"/>
          <w:spacing w:val="2"/>
          <w:w w:val="119"/>
          <w:sz w:val="14"/>
          <w:szCs w:val="14"/>
        </w:rPr>
        <w:t>su</w:t>
      </w:r>
      <w:r>
        <w:rPr>
          <w:color w:val="363435"/>
          <w:spacing w:val="7"/>
          <w:w w:val="119"/>
          <w:sz w:val="14"/>
          <w:szCs w:val="14"/>
        </w:rPr>
        <w:t>r</w:t>
      </w:r>
      <w:r>
        <w:rPr>
          <w:color w:val="363435"/>
          <w:spacing w:val="2"/>
          <w:w w:val="119"/>
          <w:sz w:val="14"/>
          <w:szCs w:val="14"/>
        </w:rPr>
        <w:t>f</w:t>
      </w:r>
      <w:r>
        <w:rPr>
          <w:color w:val="363435"/>
          <w:spacing w:val="4"/>
          <w:w w:val="119"/>
          <w:sz w:val="14"/>
          <w:szCs w:val="14"/>
        </w:rPr>
        <w:t>a</w:t>
      </w:r>
      <w:r>
        <w:rPr>
          <w:color w:val="363435"/>
          <w:spacing w:val="1"/>
          <w:w w:val="119"/>
          <w:sz w:val="14"/>
          <w:szCs w:val="14"/>
        </w:rPr>
        <w:t>c</w:t>
      </w:r>
      <w:r>
        <w:rPr>
          <w:color w:val="363435"/>
          <w:w w:val="119"/>
          <w:sz w:val="14"/>
          <w:szCs w:val="14"/>
        </w:rPr>
        <w:t>e</w:t>
      </w:r>
      <w:r>
        <w:rPr>
          <w:color w:val="363435"/>
          <w:spacing w:val="-21"/>
          <w:w w:val="119"/>
          <w:sz w:val="14"/>
          <w:szCs w:val="14"/>
        </w:rPr>
        <w:t xml:space="preserve"> </w:t>
      </w:r>
      <w:r>
        <w:rPr>
          <w:color w:val="363435"/>
          <w:spacing w:val="-2"/>
          <w:w w:val="119"/>
          <w:sz w:val="14"/>
          <w:szCs w:val="14"/>
        </w:rPr>
        <w:t>(</w:t>
      </w:r>
      <w:r>
        <w:rPr>
          <w:color w:val="363435"/>
          <w:spacing w:val="2"/>
          <w:w w:val="119"/>
          <w:sz w:val="14"/>
          <w:szCs w:val="14"/>
        </w:rPr>
        <w:t>d</w:t>
      </w:r>
      <w:r>
        <w:rPr>
          <w:color w:val="363435"/>
          <w:spacing w:val="4"/>
          <w:w w:val="119"/>
          <w:sz w:val="14"/>
          <w:szCs w:val="14"/>
        </w:rPr>
        <w:t>u</w:t>
      </w:r>
      <w:r>
        <w:rPr>
          <w:color w:val="363435"/>
          <w:w w:val="119"/>
          <w:sz w:val="14"/>
          <w:szCs w:val="14"/>
        </w:rPr>
        <w:t>e</w:t>
      </w:r>
      <w:r>
        <w:rPr>
          <w:color w:val="363435"/>
          <w:spacing w:val="-6"/>
          <w:w w:val="119"/>
          <w:sz w:val="14"/>
          <w:szCs w:val="14"/>
        </w:rPr>
        <w:t xml:space="preserve"> </w:t>
      </w:r>
      <w:r>
        <w:rPr>
          <w:color w:val="363435"/>
          <w:spacing w:val="1"/>
          <w:w w:val="134"/>
          <w:sz w:val="14"/>
          <w:szCs w:val="14"/>
        </w:rPr>
        <w:t>t</w:t>
      </w:r>
      <w:r>
        <w:rPr>
          <w:color w:val="363435"/>
          <w:w w:val="122"/>
          <w:sz w:val="14"/>
          <w:szCs w:val="14"/>
        </w:rPr>
        <w:t xml:space="preserve">o </w:t>
      </w:r>
      <w:r>
        <w:rPr>
          <w:color w:val="363435"/>
          <w:spacing w:val="1"/>
          <w:w w:val="134"/>
          <w:sz w:val="14"/>
          <w:szCs w:val="14"/>
        </w:rPr>
        <w:t>t</w:t>
      </w:r>
      <w:r>
        <w:rPr>
          <w:color w:val="363435"/>
          <w:spacing w:val="3"/>
          <w:w w:val="122"/>
          <w:sz w:val="14"/>
          <w:szCs w:val="14"/>
        </w:rPr>
        <w:t>o</w:t>
      </w:r>
      <w:r>
        <w:rPr>
          <w:color w:val="363435"/>
          <w:spacing w:val="3"/>
          <w:w w:val="120"/>
          <w:sz w:val="14"/>
          <w:szCs w:val="14"/>
        </w:rPr>
        <w:t>p</w:t>
      </w:r>
      <w:r>
        <w:rPr>
          <w:color w:val="363435"/>
          <w:spacing w:val="3"/>
          <w:w w:val="122"/>
          <w:sz w:val="14"/>
          <w:szCs w:val="14"/>
        </w:rPr>
        <w:t>o</w:t>
      </w:r>
      <w:r>
        <w:rPr>
          <w:color w:val="363435"/>
          <w:spacing w:val="2"/>
          <w:w w:val="119"/>
          <w:sz w:val="14"/>
          <w:szCs w:val="14"/>
        </w:rPr>
        <w:t>gr</w:t>
      </w:r>
      <w:r>
        <w:rPr>
          <w:color w:val="363435"/>
          <w:spacing w:val="2"/>
          <w:w w:val="122"/>
          <w:sz w:val="14"/>
          <w:szCs w:val="14"/>
        </w:rPr>
        <w:t>a</w:t>
      </w:r>
      <w:r>
        <w:rPr>
          <w:color w:val="363435"/>
          <w:spacing w:val="3"/>
          <w:w w:val="122"/>
          <w:sz w:val="14"/>
          <w:szCs w:val="14"/>
        </w:rPr>
        <w:t>p</w:t>
      </w:r>
      <w:r>
        <w:rPr>
          <w:color w:val="363435"/>
          <w:spacing w:val="1"/>
          <w:w w:val="121"/>
          <w:sz w:val="14"/>
          <w:szCs w:val="14"/>
        </w:rPr>
        <w:t>h</w:t>
      </w:r>
      <w:r>
        <w:rPr>
          <w:color w:val="363435"/>
          <w:spacing w:val="-1"/>
          <w:w w:val="102"/>
          <w:sz w:val="14"/>
          <w:szCs w:val="14"/>
        </w:rPr>
        <w:t>y</w:t>
      </w:r>
      <w:r>
        <w:rPr>
          <w:color w:val="363435"/>
          <w:w w:val="102"/>
          <w:sz w:val="14"/>
          <w:szCs w:val="14"/>
        </w:rPr>
        <w:t>)</w:t>
      </w:r>
    </w:p>
    <w:p w:rsidR="007435C8" w:rsidRDefault="0000276A">
      <w:pPr>
        <w:spacing w:line="200" w:lineRule="exact"/>
      </w:pPr>
      <w:r>
        <w:lastRenderedPageBreak/>
        <w:pict>
          <v:group id="_x0000_s1042" style="position:absolute;margin-left:261.25pt;margin-top:0;width:309.4pt;height:169pt;z-index:-251655680;mso-position-horizontal-relative:page;mso-position-vertical-relative:page" coordorigin="5225" coordsize="6188,3380">
            <v:group id="_x0000_s1043" style="position:absolute;left:-2552;top:-1402;width:15271;height:1432" coordorigin="-2552,-1402" coordsize="15271,1432">
              <v:shape id="_x0000_s1054" style="position:absolute;left:-2552;top:-1402;width:15271;height:1432" coordorigin="-2552,-1402" coordsize="15271,1432" path="m11402,l5235,r,30l11402,30r,-30xe" fillcolor="#fdfdfd" stroked="f">
                <v:path arrowok="t"/>
              </v:shape>
              <v:shape id="_x0000_s1053" type="#_x0000_t75" style="position:absolute;left:5080;top:-1303;width:6374;height:1341">
                <v:imagedata r:id="rId15" o:title=""/>
              </v:shape>
              <v:group id="_x0000_s1044" style="position:absolute;left:-2552;top:28;width:15271;height:1433" coordorigin="-2552,28" coordsize="15271,1433">
                <v:shape id="_x0000_s1052" style="position:absolute;left:-2552;top:28;width:15271;height:1433" coordorigin="-2552,28" coordsize="15271,1433" path="m11402,30r-6167,l5235,1461r6167,l11402,30xe" fillcolor="#fdfdfd" stroked="f">
                  <v:path arrowok="t"/>
                </v:shape>
                <v:shape id="_x0000_s1051" type="#_x0000_t75" style="position:absolute;left:5080;top:21;width:6374;height:1449">
                  <v:imagedata r:id="rId16" o:title=""/>
                </v:shape>
                <v:group id="_x0000_s1045" style="position:absolute;left:-2552;top:1460;width:15271;height:1433" coordorigin="-2552,1460" coordsize="15271,1433">
                  <v:shape id="_x0000_s1050" style="position:absolute;left:-2552;top:1460;width:15271;height:1433" coordorigin="-2552,1460" coordsize="15271,1433" path="m11402,1461r-6167,l5235,2893r6167,l11402,1461xe" fillcolor="#fdfdfd" stroked="f">
                    <v:path arrowok="t"/>
                  </v:shape>
                  <v:shape id="_x0000_s1049" type="#_x0000_t75" style="position:absolute;left:5080;top:1452;width:6374;height:1449">
                    <v:imagedata r:id="rId17" o:title=""/>
                  </v:shape>
                  <v:group id="_x0000_s1046" style="position:absolute;left:-2552;top:2891;width:15271;height:1433" coordorigin="-2552,2891" coordsize="15271,1433">
                    <v:shape id="_x0000_s1048" style="position:absolute;left:-2552;top:2891;width:15271;height:1433" coordorigin="-2552,2891" coordsize="15271,1433" path="m11196,3370r61,-2l11325,3358r52,-35l11398,3251r4,-87l11402,2893r-6167,l5235,3127r1,69l5242,3273r28,62l5332,3363r77,6l5478,3370r5681,l11196,3370xe" fillcolor="#fdfdfd" stroked="f">
                      <v:path arrowok="t"/>
                    </v:shape>
                    <v:shape id="_x0000_s1047" type="#_x0000_t75" style="position:absolute;left:5080;top:2884;width:6374;height:1449">
                      <v:imagedata r:id="rId18" o:title=""/>
                    </v:shape>
                  </v:group>
                </v:group>
              </v:group>
            </v:group>
            <w10:wrap anchorx="page" anchory="page"/>
          </v:group>
        </w:pict>
      </w:r>
      <w:r>
        <w:pict>
          <v:group id="_x0000_s1026" style="position:absolute;margin-left:0;margin-top:595.3pt;width:595.3pt;height:246.6pt;z-index:-251656704;mso-position-horizontal-relative:page;mso-position-vertical-relative:page" coordorigin=",11906" coordsize="11906,4932">
            <v:shape id="_x0000_s1041" type="#_x0000_t75" style="position:absolute;left:-22;top:11906;width:4988;height:3781">
              <v:imagedata r:id="rId19" o:title=""/>
            </v:shape>
            <v:group id="_x0000_s1027" style="position:absolute;left:-65;top:14979;width:12246;height:2197" coordorigin="-65,14979" coordsize="12246,2197">
              <v:shape id="_x0000_s1040" style="position:absolute;left:-65;top:14979;width:12246;height:2197" coordorigin="-65,14979" coordsize="12246,2197" path="m11906,15406r-107,-5l11704,15396r-100,-6l11502,15385r-102,-5l11299,15374r-97,-5l11111,15365r-84,-5l10953,15357r-62,-4l10843,15351r-49,-2l10781,15349r-11,l10698,15345r-101,-5l10524,15336r-89,-5l10326,15326r-131,-7l10042,15310r-178,-9l9658,15290r-235,-13l9158,15263r-299,-17l8525,15228r-371,-20l246,15128,,15010r,1828l11906,16838r,-1432xe" fillcolor="#565657" stroked="f">
                <v:path arrowok="t"/>
              </v:shape>
              <v:group id="_x0000_s1028" style="position:absolute;left:-3827;top:15026;width:18510;height:676" coordorigin="-3827,15026" coordsize="18510,676">
                <v:shape id="_x0000_s1039" style="position:absolute;left:-3827;top:15026;width:18510;height:676" coordorigin="-3827,15026" coordsize="18510,676" path="m11906,15254r-80,-1l11026,15242r-830,-12l9335,15218r-888,-13l7532,15192r-939,-14l5630,15164r-985,-14l3641,15136r-1024,-15l1577,15105,521,15090,,15082r,410l520,15500r1056,15l2616,15530r1023,15l4644,15560r984,14l6591,15588r940,13l8445,15615r888,12l10194,15639r831,12l11825,15662r81,2l11906,15254xe" fillcolor="#a5b592" stroked="f">
                  <v:path arrowok="t"/>
                </v:shape>
                <v:group id="_x0000_s1029" style="position:absolute;left:-3827;top:15328;width:18510;height:456" coordorigin="-3827,15328" coordsize="18510,456">
                  <v:shape id="_x0000_s1038" style="position:absolute;left:-3827;top:15328;width:18510;height:456" coordorigin="-3827,15328" coordsize="18510,456" path="m11906,15618r-107,-2l10995,15602r-834,-16l9298,15570r-890,-16l7493,15537r-939,-17l5592,15502r-982,-18l3608,15465r-1021,-19l1551,15427,499,15408,,15398r,114l504,15522r1052,19l2593,15560r1021,19l4616,15598r983,18l6560,15634r939,17l8414,15668r889,16l10165,15700r833,15l11802,15730r104,2l11906,15618xe" fillcolor="#bf5839" stroked="f">
                    <v:path arrowok="t"/>
                  </v:shape>
                  <v:group id="_x0000_s1030" style="position:absolute;left:-3827;top:15369;width:18510;height:375" coordorigin="-3827,15369" coordsize="18510,375">
                    <v:shape id="_x0000_s1037" style="position:absolute;left:-3827;top:15369;width:18510;height:375" coordorigin="-3827,15369" coordsize="18510,375" path="m3133,15743r676,-3l4478,15736r662,-6l5794,15723r647,-9l7080,15703r632,-12l8335,15677r617,-16l9560,15644r601,-19l10754,15605r585,-23l11906,15559r,-48l11172,15541r-903,32l9358,15601r-919,24l7513,15646r-931,16l5645,15675r-941,10l3759,15691r-947,3l1863,15693r-950,-3l,15684r,49l102,15734r294,2l689,15738r291,2l1270,15741r289,1l1846,15743r286,l2449,15743r684,xe" fillcolor="#bf5839" stroked="f">
                      <v:path arrowok="t"/>
                    </v:shape>
                    <v:group id="_x0000_s1031" style="position:absolute;left:105;top:14952;width:11801;height:168" coordorigin="105,14952" coordsize="11801,168">
                      <v:shape id="_x0000_s1036" style="position:absolute;left:105;top:14952;width:11801;height:168" coordorigin="105,14952" coordsize="11801,168" path="m105,15011r,109l11905,15061r,-109l105,15011xe" fillcolor="#c07a3a" stroked="f">
                        <v:path arrowok="t"/>
                      </v:shape>
                      <v:group id="_x0000_s1032" style="position:absolute;left:105;top:15043;width:11801;height:390" coordorigin="105,15043" coordsize="11801,390">
                        <v:shape id="_x0000_s1035" style="position:absolute;left:105;top:15043;width:11801;height:390" coordorigin="105,15043" coordsize="11801,390" path="m105,15157r11800,276l11905,15319,105,15043r,114xe" fillcolor="#64703f" stroked="f">
                          <v:path arrowok="t"/>
                        </v:shape>
                        <v:group id="_x0000_s1033" style="position:absolute;left:-3827;top:14823;width:18510;height:1199" coordorigin="-3827,14823" coordsize="18510,1199">
                          <v:shape id="_x0000_s1034" style="position:absolute;left:-3827;top:14823;width:18510;height:1199" coordorigin="-3827,14823" coordsize="18510,1199" path="m11906,15715r-1001,-67l9966,15587r-938,-60l8093,15468r-933,-57l6230,15354r-928,-55l4376,15246r-923,-52l2533,15143r-917,-50l701,15045,,15009r,116l421,15146r880,46l2192,15240r901,49l4004,15340r922,53l5857,15448r941,56l7750,15562r961,60l9682,15684r981,64l11654,15813r252,17l11906,15715xe" fillcolor="#4b6a90" stroked="f">
                            <v:path arrowok="t"/>
                          </v:shape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00" w:lineRule="exact"/>
      </w:pPr>
    </w:p>
    <w:p w:rsidR="007435C8" w:rsidRDefault="007435C8">
      <w:pPr>
        <w:spacing w:line="220" w:lineRule="exact"/>
        <w:rPr>
          <w:sz w:val="22"/>
          <w:szCs w:val="22"/>
        </w:rPr>
      </w:pPr>
    </w:p>
    <w:p w:rsidR="007435C8" w:rsidRDefault="0000276A">
      <w:pPr>
        <w:spacing w:before="49"/>
        <w:ind w:right="117"/>
        <w:jc w:val="right"/>
        <w:rPr>
          <w:sz w:val="9"/>
          <w:szCs w:val="9"/>
        </w:rPr>
      </w:pPr>
      <w:r>
        <w:rPr>
          <w:color w:val="FDFDFD"/>
          <w:spacing w:val="2"/>
          <w:sz w:val="9"/>
          <w:szCs w:val="9"/>
        </w:rPr>
        <w:t>B&amp;</w:t>
      </w:r>
      <w:r>
        <w:rPr>
          <w:color w:val="FDFDFD"/>
          <w:sz w:val="9"/>
          <w:szCs w:val="9"/>
        </w:rPr>
        <w:t>M</w:t>
      </w:r>
      <w:r>
        <w:rPr>
          <w:color w:val="FDFDFD"/>
          <w:spacing w:val="-8"/>
          <w:sz w:val="9"/>
          <w:szCs w:val="9"/>
        </w:rPr>
        <w:t xml:space="preserve"> </w:t>
      </w:r>
      <w:r>
        <w:rPr>
          <w:color w:val="FDFDFD"/>
          <w:w w:val="275"/>
          <w:sz w:val="9"/>
          <w:szCs w:val="9"/>
        </w:rPr>
        <w:t>|</w:t>
      </w:r>
      <w:r>
        <w:rPr>
          <w:color w:val="FDFDFD"/>
          <w:spacing w:val="-37"/>
          <w:w w:val="275"/>
          <w:sz w:val="9"/>
          <w:szCs w:val="9"/>
        </w:rPr>
        <w:t xml:space="preserve"> </w:t>
      </w:r>
      <w:r>
        <w:rPr>
          <w:color w:val="FDFDFD"/>
          <w:spacing w:val="3"/>
          <w:w w:val="73"/>
          <w:sz w:val="9"/>
          <w:szCs w:val="9"/>
        </w:rPr>
        <w:t>1</w:t>
      </w:r>
      <w:r>
        <w:rPr>
          <w:color w:val="FDFDFD"/>
          <w:spacing w:val="5"/>
          <w:w w:val="111"/>
          <w:sz w:val="9"/>
          <w:szCs w:val="9"/>
        </w:rPr>
        <w:t>4</w:t>
      </w:r>
      <w:r>
        <w:rPr>
          <w:color w:val="FDFDFD"/>
          <w:w w:val="89"/>
          <w:sz w:val="9"/>
          <w:szCs w:val="9"/>
        </w:rPr>
        <w:t>-</w:t>
      </w:r>
      <w:r>
        <w:rPr>
          <w:color w:val="FDFDFD"/>
          <w:spacing w:val="-16"/>
          <w:sz w:val="9"/>
          <w:szCs w:val="9"/>
        </w:rPr>
        <w:t xml:space="preserve"> </w:t>
      </w:r>
      <w:r>
        <w:rPr>
          <w:color w:val="FDFDFD"/>
          <w:spacing w:val="3"/>
          <w:w w:val="129"/>
          <w:sz w:val="9"/>
          <w:szCs w:val="9"/>
        </w:rPr>
        <w:t>0</w:t>
      </w:r>
      <w:r>
        <w:rPr>
          <w:color w:val="FDFDFD"/>
          <w:spacing w:val="2"/>
          <w:w w:val="129"/>
          <w:sz w:val="9"/>
          <w:szCs w:val="9"/>
        </w:rPr>
        <w:t>0</w:t>
      </w:r>
      <w:r>
        <w:rPr>
          <w:color w:val="FDFDFD"/>
          <w:spacing w:val="1"/>
          <w:w w:val="117"/>
          <w:sz w:val="9"/>
          <w:szCs w:val="9"/>
        </w:rPr>
        <w:t>6</w:t>
      </w:r>
      <w:r>
        <w:rPr>
          <w:color w:val="FDFDFD"/>
          <w:spacing w:val="3"/>
          <w:w w:val="98"/>
          <w:sz w:val="9"/>
          <w:szCs w:val="9"/>
        </w:rPr>
        <w:t>5</w:t>
      </w:r>
      <w:r>
        <w:rPr>
          <w:color w:val="FDFDFD"/>
          <w:w w:val="98"/>
          <w:sz w:val="9"/>
          <w:szCs w:val="9"/>
        </w:rPr>
        <w:t>7</w:t>
      </w:r>
    </w:p>
    <w:sectPr w:rsidR="007435C8">
      <w:type w:val="continuous"/>
      <w:pgSz w:w="11920" w:h="16840"/>
      <w:pgMar w:top="1560" w:right="28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24ABE"/>
    <w:multiLevelType w:val="multilevel"/>
    <w:tmpl w:val="227A2A6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435C8"/>
    <w:rsid w:val="0000276A"/>
    <w:rsid w:val="007435C8"/>
    <w:rsid w:val="00E46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."/>
  <w:listSeparator w:val=","/>
  <w15:docId w15:val="{F2EF5FA4-4C51-4823-B295-32F244284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csiro.au/soilmapp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://www.oceaniasoil.net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tern.org.au/Soil-and-Landscape-Grid-of-%20Australia-pg17731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hyperlink" Target="http://www.tern.org.au/Soil-and-Landscape-Grid-of-%20Australia-pg17731.html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WWW.CSIRO.AU/Soil-and-landscape-grid" TargetMode="External"/><Relationship Id="rId14" Type="http://schemas.openxmlformats.org/officeDocument/2006/relationships/hyperlink" Target="mailto:soilandlandscapegrid%40csiro.au?subject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CSIRO</Company>
  <LinksUpToDate>false</LinksUpToDate>
  <CharactersWithSpaces>5987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Searle, Ross (L&amp;W, Dutton Park)</dc:creator>
  <cp:lastModifiedBy>Searle, Ross (L&amp;W, Dutton Park)</cp:lastModifiedBy>
  <cp:revision>2</cp:revision>
  <dcterms:created xsi:type="dcterms:W3CDTF">2014-10-23T05:22:00Z</dcterms:created>
  <dcterms:modified xsi:type="dcterms:W3CDTF">2014-10-23T05:22:00Z</dcterms:modified>
</cp:coreProperties>
</file>